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30AF" w:rsidRDefault="002330AF">
      <w:pPr>
        <w:pStyle w:val="Nessunaspaziatura1"/>
        <w:spacing w:line="360" w:lineRule="auto"/>
        <w:jc w:val="both"/>
        <w:rPr>
          <w:sz w:val="20"/>
        </w:rPr>
      </w:pPr>
      <w:r>
        <w:rPr>
          <w:sz w:val="20"/>
        </w:rPr>
        <w:t>Il/la sottoscritto/a _____________________________</w:t>
      </w:r>
      <w:r>
        <w:rPr>
          <w:sz w:val="20"/>
        </w:rPr>
        <w:softHyphen/>
      </w:r>
      <w:r>
        <w:rPr>
          <w:sz w:val="20"/>
        </w:rPr>
        <w:softHyphen/>
      </w:r>
      <w:r>
        <w:rPr>
          <w:sz w:val="20"/>
        </w:rPr>
        <w:softHyphen/>
        <w:t>_______________________</w:t>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t>____________________</w:t>
      </w:r>
    </w:p>
    <w:p w:rsidR="002330AF" w:rsidRDefault="002330AF">
      <w:pPr>
        <w:pStyle w:val="Nessunaspaziatura1"/>
        <w:spacing w:line="360" w:lineRule="auto"/>
        <w:jc w:val="both"/>
        <w:rPr>
          <w:sz w:val="20"/>
        </w:rPr>
      </w:pPr>
      <w:r>
        <w:rPr>
          <w:sz w:val="20"/>
        </w:rPr>
        <w:t>nata/o a _______________________________________ il ______________________________________</w:t>
      </w:r>
    </w:p>
    <w:p w:rsidR="002330AF" w:rsidRDefault="002330AF">
      <w:pPr>
        <w:pStyle w:val="Nessunaspaziatura1"/>
        <w:spacing w:line="360" w:lineRule="auto"/>
        <w:jc w:val="both"/>
        <w:rPr>
          <w:b/>
          <w:bCs/>
          <w:sz w:val="20"/>
        </w:rPr>
      </w:pPr>
      <w:r>
        <w:rPr>
          <w:sz w:val="20"/>
        </w:rPr>
        <w:t>residente a _________________________________ in via _______________________________ n _____</w:t>
      </w:r>
    </w:p>
    <w:p w:rsidR="002330AF" w:rsidRDefault="002330AF">
      <w:pPr>
        <w:autoSpaceDE w:val="0"/>
        <w:rPr>
          <w:b/>
          <w:bCs/>
          <w:sz w:val="20"/>
        </w:rPr>
      </w:pPr>
    </w:p>
    <w:p w:rsidR="002330AF" w:rsidRDefault="002330AF">
      <w:pPr>
        <w:autoSpaceDE w:val="0"/>
        <w:jc w:val="both"/>
        <w:rPr>
          <w:sz w:val="20"/>
        </w:rPr>
      </w:pPr>
      <w:r>
        <w:rPr>
          <w:sz w:val="20"/>
        </w:rPr>
        <w:t>consapevole di quanto previsto dall’art. 76 del D.P.R. 445/2000, in merito alle conseguenze penali di dichiarazioni mendaci, di formazione o uso di atti falsi</w:t>
      </w:r>
    </w:p>
    <w:p w:rsidR="002330AF" w:rsidRDefault="002330AF">
      <w:pPr>
        <w:pStyle w:val="Nessunaspaziatura1"/>
        <w:jc w:val="both"/>
        <w:rPr>
          <w:sz w:val="20"/>
        </w:rPr>
      </w:pPr>
    </w:p>
    <w:p w:rsidR="002330AF" w:rsidRDefault="002330AF">
      <w:pPr>
        <w:pStyle w:val="Nessunaspaziatura1"/>
        <w:jc w:val="center"/>
        <w:rPr>
          <w:b/>
          <w:bCs/>
          <w:sz w:val="20"/>
        </w:rPr>
      </w:pPr>
      <w:r>
        <w:rPr>
          <w:b/>
          <w:sz w:val="20"/>
        </w:rPr>
        <w:t>DICHIARA</w:t>
      </w:r>
    </w:p>
    <w:p w:rsidR="002330AF" w:rsidRDefault="002330AF">
      <w:pPr>
        <w:pStyle w:val="Nessunaspaziatura1"/>
        <w:spacing w:line="360" w:lineRule="auto"/>
        <w:jc w:val="both"/>
        <w:rPr>
          <w:sz w:val="20"/>
        </w:rPr>
      </w:pPr>
      <w:r>
        <w:rPr>
          <w:b/>
          <w:bCs/>
          <w:sz w:val="20"/>
        </w:rPr>
        <w:t>di aver conseguito</w:t>
      </w:r>
      <w:r>
        <w:rPr>
          <w:sz w:val="20"/>
        </w:rPr>
        <w:t xml:space="preserve">: </w:t>
      </w:r>
    </w:p>
    <w:p w:rsidR="002330AF" w:rsidRDefault="002330AF">
      <w:pPr>
        <w:pStyle w:val="Nessunaspaziatura1"/>
        <w:numPr>
          <w:ilvl w:val="0"/>
          <w:numId w:val="1"/>
        </w:numPr>
        <w:spacing w:line="360" w:lineRule="auto"/>
        <w:ind w:left="426" w:hanging="426"/>
        <w:rPr>
          <w:sz w:val="20"/>
        </w:rPr>
      </w:pPr>
      <w:r>
        <w:rPr>
          <w:sz w:val="20"/>
        </w:rPr>
        <w:t>la Laurea specialistica/magistrale in: _____________________________________________________</w:t>
      </w:r>
    </w:p>
    <w:p w:rsidR="002330AF" w:rsidRDefault="002330AF">
      <w:pPr>
        <w:pStyle w:val="Nessunaspaziatura1"/>
        <w:spacing w:line="360" w:lineRule="auto"/>
        <w:ind w:left="426"/>
        <w:rPr>
          <w:sz w:val="20"/>
        </w:rPr>
      </w:pPr>
      <w:r>
        <w:rPr>
          <w:sz w:val="20"/>
        </w:rPr>
        <w:t>della classe ________ presso l’Università di _______________________________________________</w:t>
      </w:r>
    </w:p>
    <w:p w:rsidR="002330AF" w:rsidRDefault="002330AF">
      <w:pPr>
        <w:pStyle w:val="Nessunaspaziatura1"/>
        <w:spacing w:line="360" w:lineRule="auto"/>
        <w:ind w:left="426"/>
        <w:rPr>
          <w:sz w:val="20"/>
        </w:rPr>
      </w:pPr>
      <w:r>
        <w:rPr>
          <w:sz w:val="20"/>
        </w:rPr>
        <w:t>con la votazione di ___</w:t>
      </w:r>
      <w:r w:rsidR="00F0750A">
        <w:rPr>
          <w:sz w:val="20"/>
        </w:rPr>
        <w:t>_______</w:t>
      </w:r>
      <w:r>
        <w:rPr>
          <w:sz w:val="20"/>
        </w:rPr>
        <w:t>data: __/__/____</w:t>
      </w:r>
    </w:p>
    <w:p w:rsidR="002330AF" w:rsidRDefault="002330AF">
      <w:pPr>
        <w:pStyle w:val="Nessunaspaziatura1"/>
        <w:spacing w:line="360" w:lineRule="auto"/>
        <w:ind w:left="426"/>
        <w:rPr>
          <w:sz w:val="20"/>
        </w:rPr>
      </w:pPr>
    </w:p>
    <w:p w:rsidR="002330AF" w:rsidRDefault="002330AF">
      <w:pPr>
        <w:pStyle w:val="Nessunaspaziatura1"/>
        <w:numPr>
          <w:ilvl w:val="0"/>
          <w:numId w:val="1"/>
        </w:numPr>
        <w:tabs>
          <w:tab w:val="left" w:pos="415"/>
        </w:tabs>
        <w:spacing w:line="360" w:lineRule="auto"/>
        <w:ind w:left="0" w:firstLine="12"/>
        <w:rPr>
          <w:sz w:val="20"/>
        </w:rPr>
      </w:pPr>
      <w:r>
        <w:rPr>
          <w:sz w:val="20"/>
        </w:rPr>
        <w:t xml:space="preserve">la Laurea dell'ordinamento previgente a quello introdotto con il D.M. 509/1999 (vecchio ordinamento) </w:t>
      </w:r>
      <w:r>
        <w:rPr>
          <w:sz w:val="20"/>
        </w:rPr>
        <w:tab/>
        <w:t xml:space="preserve">in: ________________________________________________________________________________  </w:t>
      </w:r>
      <w:r>
        <w:rPr>
          <w:sz w:val="20"/>
        </w:rPr>
        <w:tab/>
        <w:t>presso ’Università di _____________________________ con la votazione di _______ Data: __/__/____</w:t>
      </w:r>
    </w:p>
    <w:p w:rsidR="002330AF" w:rsidRDefault="002330AF">
      <w:pPr>
        <w:pStyle w:val="Nessunaspaziatura1"/>
        <w:spacing w:line="360" w:lineRule="auto"/>
        <w:ind w:left="426"/>
        <w:rPr>
          <w:sz w:val="20"/>
        </w:rPr>
      </w:pPr>
    </w:p>
    <w:p w:rsidR="002330AF" w:rsidRDefault="002330AF">
      <w:pPr>
        <w:pStyle w:val="Nessunaspaziatura1"/>
        <w:numPr>
          <w:ilvl w:val="0"/>
          <w:numId w:val="1"/>
        </w:numPr>
        <w:spacing w:line="360" w:lineRule="auto"/>
        <w:ind w:left="426" w:hanging="426"/>
        <w:rPr>
          <w:sz w:val="20"/>
        </w:rPr>
      </w:pPr>
      <w:r>
        <w:rPr>
          <w:sz w:val="20"/>
        </w:rPr>
        <w:t xml:space="preserve">il </w:t>
      </w:r>
      <w:r w:rsidR="00FE313D">
        <w:rPr>
          <w:sz w:val="20"/>
        </w:rPr>
        <w:t>t</w:t>
      </w:r>
      <w:r>
        <w:rPr>
          <w:sz w:val="20"/>
        </w:rPr>
        <w:t>itolo accademico estero in: __________________________________________________________</w:t>
      </w:r>
    </w:p>
    <w:p w:rsidR="002330AF" w:rsidRDefault="002330AF">
      <w:pPr>
        <w:pStyle w:val="Nessunaspaziatura1"/>
        <w:spacing w:line="360" w:lineRule="auto"/>
        <w:ind w:left="426"/>
        <w:rPr>
          <w:b/>
          <w:sz w:val="20"/>
        </w:rPr>
      </w:pPr>
      <w:r>
        <w:rPr>
          <w:sz w:val="20"/>
        </w:rPr>
        <w:t>presso l’Università di ____________________________ con la votazione d</w:t>
      </w:r>
      <w:r w:rsidR="009F41E9">
        <w:rPr>
          <w:sz w:val="20"/>
        </w:rPr>
        <w:t xml:space="preserve"> </w:t>
      </w:r>
      <w:r>
        <w:rPr>
          <w:sz w:val="20"/>
        </w:rPr>
        <w:t xml:space="preserve">  _______ Data: __/__/___</w:t>
      </w:r>
    </w:p>
    <w:p w:rsidR="002330AF" w:rsidRDefault="002330AF">
      <w:pPr>
        <w:pStyle w:val="Nessunaspaziatura1"/>
        <w:spacing w:line="360" w:lineRule="auto"/>
        <w:jc w:val="both"/>
        <w:rPr>
          <w:b/>
          <w:sz w:val="20"/>
        </w:rPr>
      </w:pPr>
    </w:p>
    <w:p w:rsidR="002330AF" w:rsidRDefault="002330AF">
      <w:pPr>
        <w:pStyle w:val="Nessunaspaziatura1"/>
        <w:spacing w:line="360" w:lineRule="auto"/>
        <w:jc w:val="both"/>
        <w:rPr>
          <w:sz w:val="20"/>
        </w:rPr>
      </w:pPr>
      <w:r>
        <w:rPr>
          <w:b/>
          <w:sz w:val="20"/>
        </w:rPr>
        <w:t>ch</w:t>
      </w:r>
      <w:r w:rsidR="00F635B9">
        <w:rPr>
          <w:b/>
          <w:sz w:val="20"/>
        </w:rPr>
        <w:t>e conseguirà</w:t>
      </w:r>
      <w:r w:rsidR="00AB0086">
        <w:rPr>
          <w:b/>
          <w:sz w:val="20"/>
        </w:rPr>
        <w:t xml:space="preserve"> in data antecedente il </w:t>
      </w:r>
      <w:r w:rsidR="00993834">
        <w:rPr>
          <w:b/>
          <w:sz w:val="20"/>
        </w:rPr>
        <w:t>31/10/202</w:t>
      </w:r>
      <w:r w:rsidR="00B908EF">
        <w:rPr>
          <w:b/>
          <w:sz w:val="20"/>
        </w:rPr>
        <w:t>6</w:t>
      </w:r>
      <w:bookmarkStart w:id="0" w:name="_GoBack"/>
      <w:bookmarkEnd w:id="0"/>
      <w:r w:rsidR="00AB0086">
        <w:rPr>
          <w:b/>
          <w:sz w:val="20"/>
        </w:rPr>
        <w:t>:</w:t>
      </w:r>
    </w:p>
    <w:p w:rsidR="002330AF" w:rsidRDefault="002330AF">
      <w:pPr>
        <w:pStyle w:val="Nessunaspaziatura1"/>
        <w:numPr>
          <w:ilvl w:val="0"/>
          <w:numId w:val="1"/>
        </w:numPr>
        <w:spacing w:line="360" w:lineRule="auto"/>
        <w:ind w:left="426" w:hanging="426"/>
        <w:rPr>
          <w:sz w:val="20"/>
        </w:rPr>
      </w:pPr>
      <w:r>
        <w:rPr>
          <w:sz w:val="20"/>
        </w:rPr>
        <w:t>la Laurea magistrale in: _______________________________________________________________</w:t>
      </w:r>
    </w:p>
    <w:p w:rsidR="002330AF" w:rsidRDefault="002330AF">
      <w:pPr>
        <w:pStyle w:val="Nessunaspaziatura1"/>
        <w:spacing w:line="360" w:lineRule="auto"/>
        <w:ind w:left="426"/>
        <w:rPr>
          <w:sz w:val="20"/>
        </w:rPr>
      </w:pPr>
      <w:r>
        <w:rPr>
          <w:sz w:val="20"/>
        </w:rPr>
        <w:t>della classe: ________ presso l’Università di ______________________________________________</w:t>
      </w:r>
    </w:p>
    <w:p w:rsidR="002330AF" w:rsidRDefault="002330AF">
      <w:pPr>
        <w:pStyle w:val="Nessunaspaziatura1"/>
        <w:numPr>
          <w:ilvl w:val="0"/>
          <w:numId w:val="1"/>
        </w:numPr>
        <w:spacing w:line="360" w:lineRule="auto"/>
        <w:ind w:left="426" w:hanging="426"/>
        <w:rPr>
          <w:sz w:val="20"/>
        </w:rPr>
      </w:pPr>
      <w:r>
        <w:rPr>
          <w:sz w:val="20"/>
        </w:rPr>
        <w:t xml:space="preserve">il Titolo accademico </w:t>
      </w:r>
      <w:r w:rsidR="00F0750A">
        <w:rPr>
          <w:sz w:val="20"/>
        </w:rPr>
        <w:t>estero di secondo livello in:</w:t>
      </w:r>
      <w:r w:rsidR="00A630E5">
        <w:rPr>
          <w:sz w:val="20"/>
        </w:rPr>
        <w:t>_</w:t>
      </w:r>
      <w:r w:rsidR="00F0750A">
        <w:rPr>
          <w:sz w:val="20"/>
        </w:rPr>
        <w:t>_______</w:t>
      </w:r>
      <w:r>
        <w:rPr>
          <w:sz w:val="20"/>
        </w:rPr>
        <w:t>____________________________________</w:t>
      </w:r>
    </w:p>
    <w:p w:rsidR="002330AF" w:rsidRDefault="002330AF">
      <w:pPr>
        <w:pStyle w:val="Nessunaspaziatura1"/>
        <w:spacing w:line="360" w:lineRule="auto"/>
        <w:ind w:left="426"/>
        <w:rPr>
          <w:b/>
          <w:sz w:val="20"/>
        </w:rPr>
      </w:pPr>
      <w:r>
        <w:rPr>
          <w:sz w:val="20"/>
        </w:rPr>
        <w:t>presso l’Università di _________________________________________________________________</w:t>
      </w:r>
    </w:p>
    <w:p w:rsidR="002330AF" w:rsidRDefault="002330AF">
      <w:pPr>
        <w:pStyle w:val="Nessunaspaziatura1"/>
        <w:spacing w:line="360" w:lineRule="auto"/>
        <w:jc w:val="center"/>
        <w:rPr>
          <w:b/>
          <w:sz w:val="20"/>
        </w:rPr>
      </w:pPr>
    </w:p>
    <w:p w:rsidR="002330AF" w:rsidRDefault="002330AF">
      <w:pPr>
        <w:pStyle w:val="Nessunaspaziatura1"/>
        <w:spacing w:line="360" w:lineRule="auto"/>
        <w:jc w:val="center"/>
        <w:rPr>
          <w:sz w:val="20"/>
        </w:rPr>
      </w:pPr>
      <w:r>
        <w:rPr>
          <w:b/>
          <w:sz w:val="20"/>
        </w:rPr>
        <w:t>DICHIARA INOLTRE</w:t>
      </w:r>
    </w:p>
    <w:p w:rsidR="002330AF" w:rsidRDefault="002330AF">
      <w:pPr>
        <w:jc w:val="both"/>
        <w:rPr>
          <w:sz w:val="20"/>
        </w:rPr>
      </w:pPr>
    </w:p>
    <w:p w:rsidR="002330AF" w:rsidRDefault="002330AF">
      <w:pPr>
        <w:pStyle w:val="Nessunaspaziatura1"/>
        <w:numPr>
          <w:ilvl w:val="0"/>
          <w:numId w:val="2"/>
        </w:numPr>
        <w:ind w:left="0" w:firstLine="0"/>
        <w:jc w:val="both"/>
        <w:rPr>
          <w:sz w:val="20"/>
        </w:rPr>
      </w:pPr>
      <w:r>
        <w:rPr>
          <w:sz w:val="20"/>
        </w:rPr>
        <w:t>di aver superato nel corso di laurea specialistica/magistrale i seguenti esami e attività formative:</w:t>
      </w:r>
    </w:p>
    <w:p w:rsidR="002330AF" w:rsidRDefault="002330AF">
      <w:pPr>
        <w:pStyle w:val="Nessunaspaziatura1"/>
        <w:jc w:val="both"/>
        <w:rPr>
          <w:sz w:val="20"/>
        </w:rPr>
      </w:pPr>
    </w:p>
    <w:tbl>
      <w:tblPr>
        <w:tblW w:w="0" w:type="auto"/>
        <w:tblInd w:w="105" w:type="dxa"/>
        <w:tblLayout w:type="fixed"/>
        <w:tblLook w:val="0000" w:firstRow="0" w:lastRow="0" w:firstColumn="0" w:lastColumn="0" w:noHBand="0" w:noVBand="0"/>
      </w:tblPr>
      <w:tblGrid>
        <w:gridCol w:w="3819"/>
        <w:gridCol w:w="854"/>
        <w:gridCol w:w="1696"/>
        <w:gridCol w:w="1443"/>
        <w:gridCol w:w="1834"/>
      </w:tblGrid>
      <w:tr w:rsidR="002330AF">
        <w:tc>
          <w:tcPr>
            <w:tcW w:w="3819"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b/>
                <w:bCs/>
                <w:sz w:val="20"/>
              </w:rPr>
            </w:pPr>
          </w:p>
          <w:p w:rsidR="002330AF" w:rsidRDefault="002330AF">
            <w:pPr>
              <w:pStyle w:val="Nessunaspaziatura1"/>
              <w:rPr>
                <w:b/>
                <w:bCs/>
                <w:sz w:val="20"/>
              </w:rPr>
            </w:pPr>
            <w:r>
              <w:rPr>
                <w:b/>
                <w:bCs/>
                <w:sz w:val="20"/>
              </w:rPr>
              <w:t>Esame / attività formativa</w:t>
            </w:r>
          </w:p>
        </w:tc>
        <w:tc>
          <w:tcPr>
            <w:tcW w:w="854"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jc w:val="center"/>
              <w:rPr>
                <w:b/>
                <w:bCs/>
                <w:sz w:val="20"/>
              </w:rPr>
            </w:pPr>
          </w:p>
          <w:p w:rsidR="002330AF" w:rsidRDefault="002330AF">
            <w:pPr>
              <w:pStyle w:val="Nessunaspaziatura1"/>
              <w:jc w:val="center"/>
              <w:rPr>
                <w:b/>
                <w:bCs/>
                <w:sz w:val="20"/>
              </w:rPr>
            </w:pPr>
            <w:r>
              <w:rPr>
                <w:b/>
                <w:bCs/>
                <w:sz w:val="20"/>
              </w:rPr>
              <w:t>CFU</w:t>
            </w: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jc w:val="center"/>
              <w:rPr>
                <w:b/>
                <w:bCs/>
                <w:sz w:val="20"/>
              </w:rPr>
            </w:pPr>
            <w:r>
              <w:rPr>
                <w:b/>
                <w:bCs/>
                <w:sz w:val="20"/>
              </w:rPr>
              <w:t>Voto</w:t>
            </w:r>
          </w:p>
          <w:p w:rsidR="002330AF" w:rsidRDefault="002330AF">
            <w:pPr>
              <w:pStyle w:val="Nessunaspaziatura1"/>
              <w:jc w:val="center"/>
              <w:rPr>
                <w:b/>
                <w:bCs/>
                <w:sz w:val="20"/>
              </w:rPr>
            </w:pPr>
            <w:r>
              <w:rPr>
                <w:b/>
                <w:bCs/>
                <w:sz w:val="20"/>
              </w:rPr>
              <w:t>(in trentesimi)</w:t>
            </w:r>
          </w:p>
        </w:tc>
        <w:tc>
          <w:tcPr>
            <w:tcW w:w="1443"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jc w:val="center"/>
              <w:rPr>
                <w:b/>
                <w:bCs/>
                <w:sz w:val="20"/>
              </w:rPr>
            </w:pPr>
          </w:p>
          <w:p w:rsidR="002330AF" w:rsidRDefault="002330AF">
            <w:pPr>
              <w:pStyle w:val="Nessunaspaziatura1"/>
              <w:jc w:val="center"/>
              <w:rPr>
                <w:b/>
                <w:bCs/>
                <w:sz w:val="18"/>
                <w:szCs w:val="18"/>
              </w:rPr>
            </w:pPr>
            <w:r>
              <w:rPr>
                <w:b/>
                <w:bCs/>
                <w:sz w:val="20"/>
              </w:rPr>
              <w:t>Data</w:t>
            </w:r>
          </w:p>
        </w:tc>
        <w:tc>
          <w:tcPr>
            <w:tcW w:w="1834"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jc w:val="center"/>
              <w:rPr>
                <w:b/>
                <w:bCs/>
                <w:sz w:val="18"/>
                <w:szCs w:val="18"/>
              </w:rPr>
            </w:pPr>
            <w:r>
              <w:rPr>
                <w:b/>
                <w:bCs/>
                <w:sz w:val="18"/>
                <w:szCs w:val="18"/>
              </w:rPr>
              <w:t>Settore scientifico</w:t>
            </w:r>
          </w:p>
          <w:p w:rsidR="002330AF" w:rsidRDefault="002330AF">
            <w:pPr>
              <w:pStyle w:val="Nessunaspaziatura1"/>
              <w:jc w:val="center"/>
            </w:pPr>
            <w:r>
              <w:rPr>
                <w:b/>
                <w:bCs/>
                <w:sz w:val="18"/>
                <w:szCs w:val="18"/>
              </w:rPr>
              <w:t>disciplinare</w:t>
            </w:r>
          </w:p>
        </w:tc>
      </w:tr>
      <w:tr w:rsidR="002330AF">
        <w:tc>
          <w:tcPr>
            <w:tcW w:w="3819"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854"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443"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snapToGrid w:val="0"/>
              <w:rPr>
                <w:sz w:val="20"/>
              </w:rPr>
            </w:pPr>
          </w:p>
        </w:tc>
      </w:tr>
      <w:tr w:rsidR="002330AF">
        <w:tc>
          <w:tcPr>
            <w:tcW w:w="3819"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854"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443"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snapToGrid w:val="0"/>
              <w:rPr>
                <w:sz w:val="20"/>
              </w:rPr>
            </w:pPr>
          </w:p>
        </w:tc>
      </w:tr>
      <w:tr w:rsidR="002330AF">
        <w:tc>
          <w:tcPr>
            <w:tcW w:w="3819"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854"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443"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snapToGrid w:val="0"/>
              <w:rPr>
                <w:sz w:val="20"/>
              </w:rPr>
            </w:pPr>
          </w:p>
        </w:tc>
      </w:tr>
      <w:tr w:rsidR="002330AF">
        <w:tc>
          <w:tcPr>
            <w:tcW w:w="3819"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854"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443"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snapToGrid w:val="0"/>
              <w:rPr>
                <w:sz w:val="20"/>
              </w:rPr>
            </w:pPr>
          </w:p>
        </w:tc>
      </w:tr>
      <w:tr w:rsidR="002330AF">
        <w:tc>
          <w:tcPr>
            <w:tcW w:w="3819"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854"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443"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snapToGrid w:val="0"/>
              <w:rPr>
                <w:sz w:val="20"/>
              </w:rPr>
            </w:pPr>
          </w:p>
        </w:tc>
      </w:tr>
      <w:tr w:rsidR="002330AF">
        <w:tc>
          <w:tcPr>
            <w:tcW w:w="3819"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854"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443"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snapToGrid w:val="0"/>
              <w:rPr>
                <w:sz w:val="20"/>
              </w:rPr>
            </w:pPr>
          </w:p>
        </w:tc>
      </w:tr>
      <w:tr w:rsidR="002330AF">
        <w:tc>
          <w:tcPr>
            <w:tcW w:w="3819"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854"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443"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snapToGrid w:val="0"/>
              <w:rPr>
                <w:sz w:val="20"/>
              </w:rPr>
            </w:pPr>
          </w:p>
        </w:tc>
      </w:tr>
      <w:tr w:rsidR="002330AF">
        <w:tc>
          <w:tcPr>
            <w:tcW w:w="3819"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854"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443"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snapToGrid w:val="0"/>
              <w:rPr>
                <w:sz w:val="20"/>
              </w:rPr>
            </w:pPr>
          </w:p>
        </w:tc>
      </w:tr>
      <w:tr w:rsidR="002330AF">
        <w:tc>
          <w:tcPr>
            <w:tcW w:w="3819"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854"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443"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snapToGrid w:val="0"/>
              <w:rPr>
                <w:sz w:val="20"/>
              </w:rPr>
            </w:pPr>
          </w:p>
        </w:tc>
      </w:tr>
      <w:tr w:rsidR="002330AF">
        <w:tc>
          <w:tcPr>
            <w:tcW w:w="3819"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854"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443"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snapToGrid w:val="0"/>
              <w:rPr>
                <w:sz w:val="20"/>
              </w:rPr>
            </w:pPr>
          </w:p>
        </w:tc>
      </w:tr>
      <w:tr w:rsidR="002330AF">
        <w:tc>
          <w:tcPr>
            <w:tcW w:w="3819"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rPr>
                <w:sz w:val="20"/>
              </w:rPr>
            </w:pPr>
            <w:r>
              <w:rPr>
                <w:sz w:val="20"/>
              </w:rPr>
              <w:t xml:space="preserve"> Prova finale</w:t>
            </w:r>
          </w:p>
        </w:tc>
        <w:tc>
          <w:tcPr>
            <w:tcW w:w="854"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443"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834"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snapToGrid w:val="0"/>
              <w:rPr>
                <w:sz w:val="20"/>
              </w:rPr>
            </w:pPr>
          </w:p>
        </w:tc>
      </w:tr>
    </w:tbl>
    <w:p w:rsidR="002330AF" w:rsidRDefault="002330AF">
      <w:pPr>
        <w:jc w:val="both"/>
        <w:rPr>
          <w:sz w:val="20"/>
        </w:rPr>
      </w:pPr>
      <w:r>
        <w:rPr>
          <w:sz w:val="20"/>
        </w:rPr>
        <w:t>(</w:t>
      </w:r>
      <w:r>
        <w:rPr>
          <w:sz w:val="18"/>
          <w:szCs w:val="18"/>
        </w:rPr>
        <w:t>Aggiungere le righe e riportare tutti gli esami sostenuti con il numero crediti conseguiti, il voto, la data e il settore scientifico disciplinare</w:t>
      </w:r>
      <w:r>
        <w:rPr>
          <w:sz w:val="20"/>
        </w:rPr>
        <w:t xml:space="preserve">)   </w:t>
      </w:r>
    </w:p>
    <w:p w:rsidR="002330AF" w:rsidRDefault="002330AF">
      <w:pPr>
        <w:pStyle w:val="Nessunaspaziatura1"/>
        <w:jc w:val="both"/>
        <w:rPr>
          <w:sz w:val="20"/>
        </w:rPr>
      </w:pPr>
    </w:p>
    <w:p w:rsidR="002330AF" w:rsidRDefault="002330AF">
      <w:pPr>
        <w:pStyle w:val="Nessunaspaziatura1"/>
        <w:jc w:val="both"/>
        <w:rPr>
          <w:sz w:val="20"/>
        </w:rPr>
      </w:pPr>
    </w:p>
    <w:p w:rsidR="002330AF" w:rsidRDefault="002330AF">
      <w:pPr>
        <w:pStyle w:val="Nessunaspaziatura1"/>
        <w:numPr>
          <w:ilvl w:val="0"/>
          <w:numId w:val="2"/>
        </w:numPr>
        <w:ind w:left="-23" w:firstLine="0"/>
        <w:jc w:val="both"/>
        <w:rPr>
          <w:b/>
          <w:bCs/>
          <w:sz w:val="20"/>
        </w:rPr>
      </w:pPr>
      <w:r>
        <w:rPr>
          <w:sz w:val="20"/>
        </w:rPr>
        <w:lastRenderedPageBreak/>
        <w:t>di aver superato nel corso di laurea dell'ordinamento previgente (vecchio ordinamento) a quello introdotto con il D.M. 509/1999 i seguenti esami e attività formative:</w:t>
      </w:r>
    </w:p>
    <w:p w:rsidR="002330AF" w:rsidRDefault="002330AF">
      <w:pPr>
        <w:autoSpaceDE w:val="0"/>
        <w:rPr>
          <w:b/>
          <w:bCs/>
          <w:sz w:val="20"/>
        </w:rPr>
      </w:pPr>
    </w:p>
    <w:tbl>
      <w:tblPr>
        <w:tblW w:w="0" w:type="auto"/>
        <w:tblInd w:w="116" w:type="dxa"/>
        <w:tblLayout w:type="fixed"/>
        <w:tblLook w:val="0000" w:firstRow="0" w:lastRow="0" w:firstColumn="0" w:lastColumn="0" w:noHBand="0" w:noVBand="0"/>
      </w:tblPr>
      <w:tblGrid>
        <w:gridCol w:w="6081"/>
        <w:gridCol w:w="1696"/>
        <w:gridCol w:w="1859"/>
      </w:tblGrid>
      <w:tr w:rsidR="002330AF">
        <w:tc>
          <w:tcPr>
            <w:tcW w:w="6081"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b/>
                <w:bCs/>
                <w:sz w:val="20"/>
              </w:rPr>
            </w:pPr>
          </w:p>
          <w:p w:rsidR="002330AF" w:rsidRDefault="002330AF">
            <w:pPr>
              <w:pStyle w:val="Nessunaspaziatura1"/>
              <w:rPr>
                <w:b/>
                <w:bCs/>
                <w:sz w:val="20"/>
              </w:rPr>
            </w:pPr>
            <w:r>
              <w:rPr>
                <w:b/>
                <w:bCs/>
                <w:sz w:val="20"/>
              </w:rPr>
              <w:t>Esame / attività formativa</w:t>
            </w: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jc w:val="center"/>
              <w:rPr>
                <w:b/>
                <w:bCs/>
                <w:sz w:val="20"/>
              </w:rPr>
            </w:pPr>
            <w:r>
              <w:rPr>
                <w:b/>
                <w:bCs/>
                <w:sz w:val="20"/>
              </w:rPr>
              <w:t>Voto</w:t>
            </w:r>
          </w:p>
          <w:p w:rsidR="002330AF" w:rsidRDefault="002330AF">
            <w:pPr>
              <w:pStyle w:val="Nessunaspaziatura1"/>
              <w:jc w:val="center"/>
              <w:rPr>
                <w:b/>
                <w:bCs/>
                <w:sz w:val="20"/>
              </w:rPr>
            </w:pPr>
            <w:r>
              <w:rPr>
                <w:b/>
                <w:bCs/>
                <w:sz w:val="20"/>
              </w:rPr>
              <w:t>(in trentesimi)</w:t>
            </w:r>
          </w:p>
        </w:tc>
        <w:tc>
          <w:tcPr>
            <w:tcW w:w="1859"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snapToGrid w:val="0"/>
              <w:jc w:val="center"/>
              <w:rPr>
                <w:b/>
                <w:bCs/>
                <w:sz w:val="20"/>
              </w:rPr>
            </w:pPr>
          </w:p>
          <w:p w:rsidR="002330AF" w:rsidRDefault="002330AF">
            <w:pPr>
              <w:pStyle w:val="Nessunaspaziatura1"/>
              <w:jc w:val="center"/>
            </w:pPr>
            <w:r>
              <w:rPr>
                <w:b/>
                <w:bCs/>
                <w:sz w:val="20"/>
              </w:rPr>
              <w:t>Data</w:t>
            </w:r>
          </w:p>
        </w:tc>
      </w:tr>
      <w:tr w:rsidR="002330AF">
        <w:tc>
          <w:tcPr>
            <w:tcW w:w="6081"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859"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snapToGrid w:val="0"/>
              <w:rPr>
                <w:sz w:val="20"/>
              </w:rPr>
            </w:pPr>
          </w:p>
        </w:tc>
      </w:tr>
      <w:tr w:rsidR="002330AF">
        <w:tc>
          <w:tcPr>
            <w:tcW w:w="6081"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859"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snapToGrid w:val="0"/>
              <w:rPr>
                <w:sz w:val="20"/>
              </w:rPr>
            </w:pPr>
          </w:p>
        </w:tc>
      </w:tr>
      <w:tr w:rsidR="002330AF">
        <w:tc>
          <w:tcPr>
            <w:tcW w:w="6081"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859"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snapToGrid w:val="0"/>
              <w:rPr>
                <w:sz w:val="20"/>
              </w:rPr>
            </w:pPr>
          </w:p>
        </w:tc>
      </w:tr>
      <w:tr w:rsidR="002330AF">
        <w:tc>
          <w:tcPr>
            <w:tcW w:w="6081"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859"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snapToGrid w:val="0"/>
              <w:rPr>
                <w:sz w:val="20"/>
              </w:rPr>
            </w:pPr>
          </w:p>
        </w:tc>
      </w:tr>
      <w:tr w:rsidR="002330AF">
        <w:tc>
          <w:tcPr>
            <w:tcW w:w="6081"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859"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snapToGrid w:val="0"/>
              <w:rPr>
                <w:sz w:val="20"/>
              </w:rPr>
            </w:pPr>
          </w:p>
        </w:tc>
      </w:tr>
      <w:tr w:rsidR="002330AF">
        <w:tc>
          <w:tcPr>
            <w:tcW w:w="6081"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859"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snapToGrid w:val="0"/>
              <w:rPr>
                <w:sz w:val="20"/>
              </w:rPr>
            </w:pPr>
          </w:p>
        </w:tc>
      </w:tr>
      <w:tr w:rsidR="002330AF">
        <w:tc>
          <w:tcPr>
            <w:tcW w:w="6081"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859"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snapToGrid w:val="0"/>
              <w:rPr>
                <w:sz w:val="20"/>
              </w:rPr>
            </w:pPr>
          </w:p>
        </w:tc>
      </w:tr>
      <w:tr w:rsidR="002330AF">
        <w:tc>
          <w:tcPr>
            <w:tcW w:w="6081"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859"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snapToGrid w:val="0"/>
              <w:rPr>
                <w:sz w:val="20"/>
              </w:rPr>
            </w:pPr>
          </w:p>
        </w:tc>
      </w:tr>
      <w:tr w:rsidR="002330AF">
        <w:tc>
          <w:tcPr>
            <w:tcW w:w="6081"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859"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snapToGrid w:val="0"/>
              <w:rPr>
                <w:sz w:val="20"/>
              </w:rPr>
            </w:pPr>
          </w:p>
        </w:tc>
      </w:tr>
      <w:tr w:rsidR="002330AF">
        <w:tc>
          <w:tcPr>
            <w:tcW w:w="6081"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rPr>
                <w:sz w:val="20"/>
              </w:rPr>
            </w:pPr>
            <w:r>
              <w:rPr>
                <w:sz w:val="20"/>
              </w:rPr>
              <w:t xml:space="preserve"> Prova finale</w:t>
            </w: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859"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snapToGrid w:val="0"/>
              <w:rPr>
                <w:sz w:val="20"/>
              </w:rPr>
            </w:pPr>
          </w:p>
        </w:tc>
      </w:tr>
    </w:tbl>
    <w:p w:rsidR="002330AF" w:rsidRDefault="002330AF">
      <w:pPr>
        <w:jc w:val="both"/>
        <w:rPr>
          <w:b/>
          <w:bCs/>
          <w:sz w:val="20"/>
        </w:rPr>
      </w:pPr>
      <w:r>
        <w:rPr>
          <w:sz w:val="20"/>
        </w:rPr>
        <w:t>(</w:t>
      </w:r>
      <w:r>
        <w:rPr>
          <w:sz w:val="18"/>
          <w:szCs w:val="18"/>
        </w:rPr>
        <w:t>Aggiungere le righe e riportare tutti gli esami sostenuti con il voto e la data</w:t>
      </w:r>
      <w:r>
        <w:rPr>
          <w:sz w:val="20"/>
        </w:rPr>
        <w:t xml:space="preserve">)   </w:t>
      </w:r>
    </w:p>
    <w:p w:rsidR="002330AF" w:rsidRDefault="002330AF">
      <w:pPr>
        <w:autoSpaceDE w:val="0"/>
        <w:rPr>
          <w:b/>
          <w:bCs/>
          <w:sz w:val="20"/>
        </w:rPr>
      </w:pPr>
    </w:p>
    <w:p w:rsidR="002330AF" w:rsidRDefault="002330AF">
      <w:pPr>
        <w:pStyle w:val="Nessunaspaziatura1"/>
        <w:numPr>
          <w:ilvl w:val="0"/>
          <w:numId w:val="2"/>
        </w:numPr>
        <w:ind w:left="0" w:firstLine="0"/>
        <w:jc w:val="both"/>
        <w:rPr>
          <w:b/>
          <w:bCs/>
          <w:sz w:val="20"/>
        </w:rPr>
      </w:pPr>
      <w:r>
        <w:rPr>
          <w:sz w:val="20"/>
        </w:rPr>
        <w:t>di aver superato nel percorso accademico estero i seguenti esami e attività formative:</w:t>
      </w:r>
    </w:p>
    <w:p w:rsidR="002330AF" w:rsidRDefault="002330AF">
      <w:pPr>
        <w:autoSpaceDE w:val="0"/>
        <w:rPr>
          <w:b/>
          <w:bCs/>
          <w:sz w:val="20"/>
        </w:rPr>
      </w:pPr>
    </w:p>
    <w:tbl>
      <w:tblPr>
        <w:tblW w:w="0" w:type="auto"/>
        <w:tblInd w:w="116" w:type="dxa"/>
        <w:tblLayout w:type="fixed"/>
        <w:tblLook w:val="0000" w:firstRow="0" w:lastRow="0" w:firstColumn="0" w:lastColumn="0" w:noHBand="0" w:noVBand="0"/>
      </w:tblPr>
      <w:tblGrid>
        <w:gridCol w:w="4800"/>
        <w:gridCol w:w="1281"/>
        <w:gridCol w:w="1696"/>
        <w:gridCol w:w="1859"/>
      </w:tblGrid>
      <w:tr w:rsidR="002330AF">
        <w:tc>
          <w:tcPr>
            <w:tcW w:w="4800"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rPr>
                <w:b/>
                <w:bCs/>
                <w:sz w:val="20"/>
              </w:rPr>
            </w:pPr>
            <w:r>
              <w:rPr>
                <w:b/>
                <w:bCs/>
                <w:sz w:val="20"/>
              </w:rPr>
              <w:t>Esame / attività formativa</w:t>
            </w:r>
          </w:p>
        </w:tc>
        <w:tc>
          <w:tcPr>
            <w:tcW w:w="1281"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rPr>
                <w:b/>
                <w:bCs/>
                <w:sz w:val="20"/>
              </w:rPr>
            </w:pPr>
            <w:r>
              <w:rPr>
                <w:b/>
                <w:bCs/>
                <w:sz w:val="20"/>
              </w:rPr>
              <w:t>CFU</w:t>
            </w: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jc w:val="center"/>
              <w:rPr>
                <w:b/>
                <w:bCs/>
                <w:sz w:val="20"/>
              </w:rPr>
            </w:pPr>
            <w:r>
              <w:rPr>
                <w:b/>
                <w:bCs/>
                <w:sz w:val="20"/>
              </w:rPr>
              <w:t>Voto</w:t>
            </w:r>
          </w:p>
        </w:tc>
        <w:tc>
          <w:tcPr>
            <w:tcW w:w="1859"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jc w:val="center"/>
            </w:pPr>
            <w:r>
              <w:rPr>
                <w:b/>
                <w:bCs/>
                <w:sz w:val="20"/>
              </w:rPr>
              <w:t>Data</w:t>
            </w:r>
          </w:p>
        </w:tc>
      </w:tr>
      <w:tr w:rsidR="002330AF">
        <w:tc>
          <w:tcPr>
            <w:tcW w:w="4800"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281"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859"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snapToGrid w:val="0"/>
              <w:rPr>
                <w:sz w:val="20"/>
              </w:rPr>
            </w:pPr>
          </w:p>
        </w:tc>
      </w:tr>
      <w:tr w:rsidR="002330AF">
        <w:tc>
          <w:tcPr>
            <w:tcW w:w="4800"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281"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859"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snapToGrid w:val="0"/>
              <w:rPr>
                <w:sz w:val="20"/>
              </w:rPr>
            </w:pPr>
          </w:p>
        </w:tc>
      </w:tr>
      <w:tr w:rsidR="002330AF">
        <w:tc>
          <w:tcPr>
            <w:tcW w:w="4800"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281"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859"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snapToGrid w:val="0"/>
              <w:rPr>
                <w:sz w:val="20"/>
              </w:rPr>
            </w:pPr>
          </w:p>
        </w:tc>
      </w:tr>
      <w:tr w:rsidR="002330AF">
        <w:tc>
          <w:tcPr>
            <w:tcW w:w="4800"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281"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859"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snapToGrid w:val="0"/>
              <w:rPr>
                <w:sz w:val="20"/>
              </w:rPr>
            </w:pPr>
          </w:p>
        </w:tc>
      </w:tr>
      <w:tr w:rsidR="002330AF">
        <w:tc>
          <w:tcPr>
            <w:tcW w:w="4800"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281"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859"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snapToGrid w:val="0"/>
              <w:rPr>
                <w:sz w:val="20"/>
              </w:rPr>
            </w:pPr>
          </w:p>
        </w:tc>
      </w:tr>
      <w:tr w:rsidR="002330AF">
        <w:tc>
          <w:tcPr>
            <w:tcW w:w="4800"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281"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859"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snapToGrid w:val="0"/>
              <w:rPr>
                <w:sz w:val="20"/>
              </w:rPr>
            </w:pPr>
          </w:p>
        </w:tc>
      </w:tr>
      <w:tr w:rsidR="002330AF">
        <w:tc>
          <w:tcPr>
            <w:tcW w:w="4800"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281"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859"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snapToGrid w:val="0"/>
              <w:rPr>
                <w:sz w:val="20"/>
              </w:rPr>
            </w:pPr>
          </w:p>
        </w:tc>
      </w:tr>
      <w:tr w:rsidR="002330AF">
        <w:tc>
          <w:tcPr>
            <w:tcW w:w="4800"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281"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859"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snapToGrid w:val="0"/>
              <w:rPr>
                <w:sz w:val="20"/>
              </w:rPr>
            </w:pPr>
          </w:p>
        </w:tc>
      </w:tr>
      <w:tr w:rsidR="002330AF">
        <w:tc>
          <w:tcPr>
            <w:tcW w:w="4800"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281"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859"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snapToGrid w:val="0"/>
              <w:rPr>
                <w:sz w:val="20"/>
              </w:rPr>
            </w:pPr>
          </w:p>
        </w:tc>
      </w:tr>
      <w:tr w:rsidR="002330AF">
        <w:tc>
          <w:tcPr>
            <w:tcW w:w="4800"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rPr>
                <w:sz w:val="20"/>
              </w:rPr>
            </w:pPr>
            <w:r>
              <w:rPr>
                <w:sz w:val="20"/>
              </w:rPr>
              <w:t xml:space="preserve"> Prova finale</w:t>
            </w:r>
          </w:p>
        </w:tc>
        <w:tc>
          <w:tcPr>
            <w:tcW w:w="1281"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696" w:type="dxa"/>
            <w:tcBorders>
              <w:top w:val="single" w:sz="4" w:space="0" w:color="000000"/>
              <w:left w:val="single" w:sz="4" w:space="0" w:color="000000"/>
              <w:bottom w:val="single" w:sz="4" w:space="0" w:color="000000"/>
            </w:tcBorders>
            <w:shd w:val="clear" w:color="auto" w:fill="auto"/>
          </w:tcPr>
          <w:p w:rsidR="002330AF" w:rsidRDefault="002330AF">
            <w:pPr>
              <w:pStyle w:val="Nessunaspaziatura1"/>
              <w:snapToGrid w:val="0"/>
              <w:rPr>
                <w:sz w:val="20"/>
              </w:rPr>
            </w:pPr>
          </w:p>
        </w:tc>
        <w:tc>
          <w:tcPr>
            <w:tcW w:w="1859" w:type="dxa"/>
            <w:tcBorders>
              <w:top w:val="single" w:sz="4" w:space="0" w:color="000000"/>
              <w:left w:val="single" w:sz="4" w:space="0" w:color="000000"/>
              <w:bottom w:val="single" w:sz="4" w:space="0" w:color="000000"/>
              <w:right w:val="single" w:sz="4" w:space="0" w:color="000000"/>
            </w:tcBorders>
            <w:shd w:val="clear" w:color="auto" w:fill="auto"/>
          </w:tcPr>
          <w:p w:rsidR="002330AF" w:rsidRDefault="002330AF">
            <w:pPr>
              <w:pStyle w:val="Nessunaspaziatura1"/>
              <w:snapToGrid w:val="0"/>
              <w:rPr>
                <w:sz w:val="20"/>
              </w:rPr>
            </w:pPr>
          </w:p>
        </w:tc>
      </w:tr>
    </w:tbl>
    <w:p w:rsidR="002330AF" w:rsidRDefault="002330AF">
      <w:pPr>
        <w:jc w:val="both"/>
        <w:rPr>
          <w:b/>
          <w:bCs/>
          <w:sz w:val="20"/>
        </w:rPr>
      </w:pPr>
      <w:r>
        <w:rPr>
          <w:sz w:val="20"/>
        </w:rPr>
        <w:t>(</w:t>
      </w:r>
      <w:r>
        <w:rPr>
          <w:sz w:val="18"/>
          <w:szCs w:val="18"/>
        </w:rPr>
        <w:t>Aggiungere le righe e riportare tutti gli esami sostenuti con il numero crediti conseguiti, il voto e la data</w:t>
      </w:r>
      <w:r>
        <w:rPr>
          <w:sz w:val="20"/>
        </w:rPr>
        <w:t xml:space="preserve">)   </w:t>
      </w:r>
    </w:p>
    <w:p w:rsidR="002330AF" w:rsidRDefault="002330AF">
      <w:pPr>
        <w:autoSpaceDE w:val="0"/>
        <w:rPr>
          <w:b/>
          <w:bCs/>
          <w:sz w:val="20"/>
        </w:rPr>
      </w:pPr>
    </w:p>
    <w:p w:rsidR="002330AF" w:rsidRDefault="002330AF">
      <w:pPr>
        <w:autoSpaceDE w:val="0"/>
        <w:jc w:val="both"/>
        <w:rPr>
          <w:sz w:val="20"/>
        </w:rPr>
      </w:pPr>
      <w:r>
        <w:rPr>
          <w:sz w:val="20"/>
        </w:rPr>
        <w:t>Il sottoscritto dichiara di essere consapevole che qualora dal controllo di cui all'articolo 71, D.P.R. 445/2000 emerga la non veridicità del contenuto della dichiarazione, decadrà dai benefici eventualmente conseguenti al provvedimento emanato sulla base della dichiarazione non veritiera, fermo restando, in ogni caso, quanto previsto dall'articolo 76 del D.P.R. 445/2000.</w:t>
      </w:r>
    </w:p>
    <w:p w:rsidR="002330AF" w:rsidRDefault="002330AF">
      <w:pPr>
        <w:autoSpaceDE w:val="0"/>
        <w:rPr>
          <w:sz w:val="20"/>
        </w:rPr>
      </w:pPr>
    </w:p>
    <w:p w:rsidR="00AB0086" w:rsidRDefault="002330AF">
      <w:pPr>
        <w:autoSpaceDE w:val="0"/>
        <w:jc w:val="both"/>
        <w:rPr>
          <w:sz w:val="20"/>
        </w:rPr>
      </w:pPr>
      <w:r>
        <w:rPr>
          <w:sz w:val="20"/>
        </w:rPr>
        <w:t xml:space="preserve">Il sottoscritto esprime il proprio consenso affinché i dati personali forniti possano essere trattati nel rispetto </w:t>
      </w:r>
      <w:r w:rsidR="00AB0086" w:rsidRPr="00AB0086">
        <w:rPr>
          <w:sz w:val="20"/>
        </w:rPr>
        <w:t>del Decreto Legislativo 196/2003 e del Regolamento UE 679/2016 per le finalità di gestione della procedura di selezione</w:t>
      </w:r>
    </w:p>
    <w:p w:rsidR="00AB0086" w:rsidRDefault="00AB0086">
      <w:pPr>
        <w:pStyle w:val="Nessunaspaziatura1"/>
        <w:jc w:val="both"/>
        <w:rPr>
          <w:sz w:val="20"/>
        </w:rPr>
      </w:pPr>
    </w:p>
    <w:p w:rsidR="002330AF" w:rsidRDefault="002330AF">
      <w:pPr>
        <w:pStyle w:val="Nessunaspaziatura1"/>
        <w:jc w:val="both"/>
        <w:rPr>
          <w:sz w:val="20"/>
        </w:rPr>
      </w:pPr>
      <w:r>
        <w:rPr>
          <w:sz w:val="20"/>
        </w:rPr>
        <w:t>Data _______________</w:t>
      </w:r>
    </w:p>
    <w:p w:rsidR="002330AF" w:rsidRDefault="002330AF">
      <w:pPr>
        <w:pStyle w:val="Nessunaspaziatura1"/>
        <w:jc w:val="both"/>
        <w:rPr>
          <w:sz w:val="20"/>
        </w:rPr>
      </w:pPr>
    </w:p>
    <w:p w:rsidR="002330AF" w:rsidRDefault="002330AF">
      <w:pPr>
        <w:autoSpaceDE w:val="0"/>
        <w:ind w:left="5664" w:firstLine="708"/>
        <w:rPr>
          <w:b/>
          <w:bCs/>
          <w:sz w:val="20"/>
        </w:rPr>
      </w:pPr>
      <w:r>
        <w:rPr>
          <w:sz w:val="20"/>
        </w:rPr>
        <w:t>Il dichiarante*</w:t>
      </w:r>
    </w:p>
    <w:p w:rsidR="002330AF" w:rsidRDefault="002330AF">
      <w:pPr>
        <w:autoSpaceDE w:val="0"/>
        <w:ind w:left="5664" w:firstLine="708"/>
        <w:rPr>
          <w:b/>
          <w:bCs/>
          <w:sz w:val="20"/>
        </w:rPr>
      </w:pPr>
    </w:p>
    <w:p w:rsidR="002330AF" w:rsidRDefault="002330AF">
      <w:pPr>
        <w:autoSpaceDE w:val="0"/>
        <w:ind w:left="4956" w:firstLine="708"/>
        <w:rPr>
          <w:b/>
          <w:bCs/>
          <w:sz w:val="20"/>
        </w:rPr>
      </w:pPr>
      <w:r>
        <w:rPr>
          <w:b/>
          <w:bCs/>
          <w:sz w:val="20"/>
        </w:rPr>
        <w:t xml:space="preserve">  _____________________</w:t>
      </w:r>
    </w:p>
    <w:p w:rsidR="002330AF" w:rsidRDefault="002330AF">
      <w:pPr>
        <w:autoSpaceDE w:val="0"/>
        <w:ind w:left="4956" w:firstLine="708"/>
        <w:rPr>
          <w:b/>
          <w:bCs/>
          <w:sz w:val="20"/>
        </w:rPr>
      </w:pPr>
      <w:r>
        <w:rPr>
          <w:b/>
          <w:bCs/>
          <w:sz w:val="20"/>
        </w:rPr>
        <w:t>(</w:t>
      </w:r>
      <w:r>
        <w:rPr>
          <w:sz w:val="20"/>
        </w:rPr>
        <w:t>Firma per esteso e leggibile</w:t>
      </w:r>
      <w:r>
        <w:rPr>
          <w:b/>
          <w:bCs/>
          <w:sz w:val="20"/>
        </w:rPr>
        <w:t>)</w:t>
      </w:r>
    </w:p>
    <w:p w:rsidR="002330AF" w:rsidRDefault="002330AF">
      <w:pPr>
        <w:autoSpaceDE w:val="0"/>
        <w:jc w:val="both"/>
        <w:rPr>
          <w:b/>
          <w:bCs/>
          <w:sz w:val="20"/>
        </w:rPr>
      </w:pPr>
    </w:p>
    <w:p w:rsidR="002330AF" w:rsidRDefault="002330AF">
      <w:pPr>
        <w:autoSpaceDE w:val="0"/>
        <w:jc w:val="both"/>
        <w:rPr>
          <w:b/>
          <w:bCs/>
          <w:sz w:val="20"/>
        </w:rPr>
      </w:pPr>
    </w:p>
    <w:p w:rsidR="002330AF" w:rsidRDefault="002330AF">
      <w:pPr>
        <w:autoSpaceDE w:val="0"/>
        <w:jc w:val="both"/>
        <w:rPr>
          <w:b/>
          <w:bCs/>
          <w:sz w:val="20"/>
        </w:rPr>
      </w:pPr>
    </w:p>
    <w:p w:rsidR="002330AF" w:rsidRDefault="002330AF">
      <w:pPr>
        <w:autoSpaceDE w:val="0"/>
        <w:jc w:val="both"/>
      </w:pPr>
      <w:r>
        <w:rPr>
          <w:b/>
          <w:bCs/>
          <w:sz w:val="20"/>
        </w:rPr>
        <w:t xml:space="preserve">* La firma non va autenticata. </w:t>
      </w:r>
    </w:p>
    <w:sectPr w:rsidR="002330AF">
      <w:headerReference w:type="default" r:id="rId7"/>
      <w:footerReference w:type="default" r:id="rId8"/>
      <w:pgSz w:w="11906" w:h="16838"/>
      <w:pgMar w:top="1417" w:right="1134" w:bottom="1134"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4449" w:rsidRDefault="00ED4449">
      <w:r>
        <w:separator/>
      </w:r>
    </w:p>
  </w:endnote>
  <w:endnote w:type="continuationSeparator" w:id="0">
    <w:p w:rsidR="00ED4449" w:rsidRDefault="00ED4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30AF" w:rsidRDefault="002330AF">
    <w:pPr>
      <w:autoSpaceDE w:val="0"/>
      <w:jc w:val="center"/>
    </w:pPr>
    <w:r>
      <w:rPr>
        <w:b/>
        <w:bCs/>
        <w:sz w:val="18"/>
        <w:szCs w:val="18"/>
      </w:rPr>
      <w:t>Esente da imposta di bollo ai sensi dell’art. 37, D.P.R. 445/2000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4449" w:rsidRDefault="00ED4449">
      <w:r>
        <w:separator/>
      </w:r>
    </w:p>
  </w:footnote>
  <w:footnote w:type="continuationSeparator" w:id="0">
    <w:p w:rsidR="00ED4449" w:rsidRDefault="00ED4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30AF" w:rsidRPr="00C83583" w:rsidRDefault="002330AF">
    <w:pPr>
      <w:pStyle w:val="Nessunaspaziatura1"/>
      <w:jc w:val="center"/>
      <w:rPr>
        <w:rFonts w:ascii="Calibri" w:hAnsi="Calibri" w:cs="Calibri"/>
        <w:b/>
        <w:szCs w:val="24"/>
      </w:rPr>
    </w:pPr>
    <w:r w:rsidRPr="00C83583">
      <w:rPr>
        <w:rFonts w:ascii="Calibri" w:hAnsi="Calibri" w:cs="Calibri"/>
        <w:b/>
        <w:szCs w:val="24"/>
      </w:rPr>
      <w:t>DICHIARAZIONE SOSTITUTIVA DI CERTIFICAZIONE</w:t>
    </w:r>
  </w:p>
  <w:p w:rsidR="002330AF" w:rsidRPr="00C83583" w:rsidRDefault="002330AF">
    <w:pPr>
      <w:pStyle w:val="Nessunaspaziatura1"/>
      <w:jc w:val="center"/>
      <w:rPr>
        <w:rFonts w:ascii="Calibri" w:hAnsi="Calibri" w:cs="Calibri"/>
        <w:b/>
        <w:szCs w:val="24"/>
      </w:rPr>
    </w:pPr>
    <w:r w:rsidRPr="00C83583">
      <w:rPr>
        <w:rFonts w:ascii="Calibri" w:hAnsi="Calibri" w:cs="Calibri"/>
        <w:b/>
        <w:szCs w:val="24"/>
      </w:rPr>
      <w:t>TITOLO DI STUDIO CON ESAMI</w:t>
    </w:r>
  </w:p>
  <w:p w:rsidR="002330AF" w:rsidRPr="00C83583" w:rsidRDefault="002330AF">
    <w:pPr>
      <w:pStyle w:val="Nessunaspaziatura1"/>
      <w:jc w:val="center"/>
      <w:rPr>
        <w:rFonts w:ascii="Calibri" w:hAnsi="Calibri" w:cs="Calibri"/>
      </w:rPr>
    </w:pPr>
    <w:r w:rsidRPr="00C83583">
      <w:rPr>
        <w:rFonts w:ascii="Calibri" w:hAnsi="Calibri" w:cs="Calibri"/>
        <w:b/>
        <w:szCs w:val="24"/>
      </w:rPr>
      <w:t>(art. 46 D.P.R. 445 del 28.12.2000</w:t>
    </w:r>
    <w:r w:rsidR="00A0315C" w:rsidRPr="00C83583">
      <w:rPr>
        <w:rFonts w:ascii="Calibri" w:hAnsi="Calibri" w:cs="Calibri"/>
        <w:b/>
        <w:szCs w:val="24"/>
      </w:rPr>
      <w:t xml:space="preserve"> </w:t>
    </w:r>
    <w:r w:rsidRPr="00C83583">
      <w:rPr>
        <w:rFonts w:ascii="Calibri" w:hAnsi="Calibri" w:cs="Calibri"/>
        <w:b/>
        <w:szCs w:val="24"/>
      </w:rPr>
      <w:t>come modificato dall'art. 15 co</w:t>
    </w:r>
    <w:r w:rsidR="00A0315C" w:rsidRPr="00C83583">
      <w:rPr>
        <w:rFonts w:ascii="Calibri" w:hAnsi="Calibri" w:cs="Calibri"/>
        <w:b/>
        <w:szCs w:val="24"/>
      </w:rPr>
      <w:t>.</w:t>
    </w:r>
    <w:r w:rsidRPr="00C83583">
      <w:rPr>
        <w:rFonts w:ascii="Calibri" w:hAnsi="Calibri" w:cs="Calibri"/>
        <w:b/>
        <w:szCs w:val="24"/>
      </w:rPr>
      <w:t xml:space="preserve"> 1 della L</w:t>
    </w:r>
    <w:r w:rsidR="00A0315C" w:rsidRPr="00C83583">
      <w:rPr>
        <w:rFonts w:ascii="Calibri" w:hAnsi="Calibri" w:cs="Calibri"/>
        <w:b/>
        <w:szCs w:val="24"/>
      </w:rPr>
      <w:t>.</w:t>
    </w:r>
    <w:r w:rsidRPr="00C83583">
      <w:rPr>
        <w:rFonts w:ascii="Calibri" w:hAnsi="Calibri" w:cs="Calibri"/>
        <w:b/>
        <w:szCs w:val="24"/>
      </w:rPr>
      <w:t xml:space="preserve"> 12</w:t>
    </w:r>
    <w:r w:rsidR="00A0315C" w:rsidRPr="00C83583">
      <w:rPr>
        <w:rFonts w:ascii="Calibri" w:hAnsi="Calibri" w:cs="Calibri"/>
        <w:b/>
        <w:szCs w:val="24"/>
      </w:rPr>
      <w:t>/11/2011</w:t>
    </w:r>
    <w:r w:rsidRPr="00C83583">
      <w:rPr>
        <w:rFonts w:ascii="Calibri" w:hAnsi="Calibri" w:cs="Calibri"/>
        <w:b/>
        <w:szCs w:val="24"/>
      </w:rPr>
      <w:t>, n. 183)</w:t>
    </w:r>
  </w:p>
  <w:p w:rsidR="002330AF" w:rsidRDefault="002330A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Courier New" w:hAnsi="Courier New" w:cs="Courier New" w:hint="default"/>
        <w:sz w:val="20"/>
      </w:rPr>
    </w:lvl>
  </w:abstractNum>
  <w:abstractNum w:abstractNumId="1" w15:restartNumberingAfterBreak="0">
    <w:nsid w:val="00000002"/>
    <w:multiLevelType w:val="singleLevel"/>
    <w:tmpl w:val="00000002"/>
    <w:name w:val="WW8Num2"/>
    <w:lvl w:ilvl="0">
      <w:numFmt w:val="bullet"/>
      <w:lvlText w:val="-"/>
      <w:lvlJc w:val="left"/>
      <w:pPr>
        <w:tabs>
          <w:tab w:val="num" w:pos="0"/>
        </w:tabs>
        <w:ind w:left="720" w:hanging="360"/>
      </w:pPr>
      <w:rPr>
        <w:rFonts w:ascii="Arial" w:hAnsi="Arial" w:cs="Arial" w:hint="default"/>
        <w:sz w:val="20"/>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5B9"/>
    <w:rsid w:val="000F2FD5"/>
    <w:rsid w:val="001F6253"/>
    <w:rsid w:val="0022443F"/>
    <w:rsid w:val="002330AF"/>
    <w:rsid w:val="002855A6"/>
    <w:rsid w:val="00413FD7"/>
    <w:rsid w:val="0042083A"/>
    <w:rsid w:val="00591031"/>
    <w:rsid w:val="0061540F"/>
    <w:rsid w:val="007B06EB"/>
    <w:rsid w:val="008768E3"/>
    <w:rsid w:val="00891362"/>
    <w:rsid w:val="00950533"/>
    <w:rsid w:val="00993834"/>
    <w:rsid w:val="009F41E9"/>
    <w:rsid w:val="00A0315C"/>
    <w:rsid w:val="00A630E5"/>
    <w:rsid w:val="00A92337"/>
    <w:rsid w:val="00AB0086"/>
    <w:rsid w:val="00B908EF"/>
    <w:rsid w:val="00C83583"/>
    <w:rsid w:val="00ED4449"/>
    <w:rsid w:val="00F0750A"/>
    <w:rsid w:val="00F635B9"/>
    <w:rsid w:val="00FE31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6FD9FF0"/>
  <w15:chartTrackingRefBased/>
  <w15:docId w15:val="{0D2CF3FD-228E-45CB-B1A1-28936BA4B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pPr>
    <w:rPr>
      <w:rFonts w:ascii="Arial" w:hAnsi="Arial" w:cs="Arial"/>
      <w:sz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Courier New" w:hAnsi="Courier New" w:cs="Courier New" w:hint="default"/>
      <w:sz w:val="20"/>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2z0">
    <w:name w:val="WW8Num2z0"/>
    <w:rPr>
      <w:rFonts w:ascii="Arial" w:eastAsia="Times New Roman" w:hAnsi="Arial" w:cs="Arial" w:hint="default"/>
      <w:sz w:val="20"/>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Carpredefinitoparagrafo1">
    <w:name w:val="Car. predefinito paragrafo1"/>
  </w:style>
  <w:style w:type="character" w:customStyle="1" w:styleId="IntestazioneCarattere">
    <w:name w:val="Intestazione Carattere"/>
    <w:rPr>
      <w:rFonts w:ascii="Arial" w:hAnsi="Arial" w:cs="Arial"/>
      <w:sz w:val="24"/>
      <w:lang w:val="it-IT" w:eastAsia="ar-SA" w:bidi="ar-SA"/>
    </w:rPr>
  </w:style>
  <w:style w:type="character" w:customStyle="1" w:styleId="TestonotaapidipaginaCarattere">
    <w:name w:val="Testo nota a piè di pagina Carattere"/>
    <w:rPr>
      <w:rFonts w:ascii="Arial" w:hAnsi="Arial" w:cs="Arial"/>
      <w:lang w:val="it-IT" w:eastAsia="ar-SA" w:bidi="ar-SA"/>
    </w:rPr>
  </w:style>
  <w:style w:type="character" w:customStyle="1" w:styleId="Caratteredellanota">
    <w:name w:val="Carattere della nota"/>
    <w:rPr>
      <w:rFonts w:cs="Times New Roman"/>
      <w:vertAlign w:val="superscript"/>
    </w:rPr>
  </w:style>
  <w:style w:type="paragraph" w:customStyle="1" w:styleId="Intestazione1">
    <w:name w:val="Intestazione1"/>
    <w:basedOn w:val="Normale"/>
    <w:next w:val="Corpotesto"/>
    <w:pPr>
      <w:keepNext/>
      <w:spacing w:before="240" w:after="120"/>
    </w:pPr>
    <w:rPr>
      <w:rFonts w:eastAsia="Microsoft YaHei" w:cs="Mangal"/>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customStyle="1" w:styleId="Didascalia1">
    <w:name w:val="Didascalia1"/>
    <w:basedOn w:val="Normale"/>
    <w:pPr>
      <w:suppressLineNumbers/>
      <w:spacing w:before="120" w:after="120"/>
    </w:pPr>
    <w:rPr>
      <w:rFonts w:cs="Mangal"/>
      <w:i/>
      <w:iCs/>
      <w:szCs w:val="24"/>
    </w:rPr>
  </w:style>
  <w:style w:type="paragraph" w:customStyle="1" w:styleId="Indice">
    <w:name w:val="Indice"/>
    <w:basedOn w:val="Normale"/>
    <w:pPr>
      <w:suppressLineNumbers/>
    </w:pPr>
    <w:rPr>
      <w:rFonts w:cs="Mangal"/>
    </w:rPr>
  </w:style>
  <w:style w:type="paragraph" w:customStyle="1" w:styleId="Nessunaspaziatura1">
    <w:name w:val="Nessuna spaziatura1"/>
    <w:pPr>
      <w:suppressAutoHyphens/>
    </w:pPr>
    <w:rPr>
      <w:rFonts w:ascii="Arial" w:hAnsi="Arial" w:cs="Arial"/>
      <w:sz w:val="24"/>
      <w:lang w:eastAsia="ar-SA"/>
    </w:rPr>
  </w:style>
  <w:style w:type="paragraph" w:styleId="Intestazione">
    <w:name w:val="header"/>
    <w:basedOn w:val="Normale"/>
    <w:pPr>
      <w:tabs>
        <w:tab w:val="center" w:pos="4819"/>
        <w:tab w:val="right" w:pos="9638"/>
      </w:tabs>
    </w:pPr>
  </w:style>
  <w:style w:type="paragraph" w:styleId="Testonotaapidipagina">
    <w:name w:val="footnote text"/>
    <w:basedOn w:val="Normale"/>
    <w:rPr>
      <w:sz w:val="20"/>
    </w:rPr>
  </w:style>
  <w:style w:type="paragraph" w:styleId="Pidipagina">
    <w:name w:val="footer"/>
    <w:basedOn w:val="Normale"/>
    <w:pPr>
      <w:tabs>
        <w:tab w:val="center" w:pos="4819"/>
        <w:tab w:val="right" w:pos="9638"/>
      </w:tabs>
    </w:pPr>
  </w:style>
  <w:style w:type="paragraph" w:styleId="Testofumetto">
    <w:name w:val="Balloon Text"/>
    <w:basedOn w:val="Normale"/>
    <w:rPr>
      <w:rFonts w:ascii="Tahoma" w:hAnsi="Tahoma" w:cs="Tahoma"/>
      <w:sz w:val="16"/>
      <w:szCs w:val="16"/>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2950</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dc:creator>
  <cp:keywords/>
  <cp:lastModifiedBy>Capuani Paolo</cp:lastModifiedBy>
  <cp:revision>2</cp:revision>
  <cp:lastPrinted>2013-08-02T13:53:00Z</cp:lastPrinted>
  <dcterms:created xsi:type="dcterms:W3CDTF">2026-07-13T12:16:00Z</dcterms:created>
  <dcterms:modified xsi:type="dcterms:W3CDTF">2026-07-13T12:16:00Z</dcterms:modified>
</cp:coreProperties>
</file>