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aff Mobility </w:t>
      </w:r>
      <w:proofErr w:type="gramStart"/>
      <w:r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Training</w:t>
      </w:r>
      <w:r w:rsidR="00D97FE7">
        <w:rPr>
          <w:rStyle w:val="Rimandonotadichiusura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:rsidR="00F43225" w:rsidRPr="00F43225" w:rsidRDefault="00F43225" w:rsidP="00F43225">
      <w:pPr>
        <w:pStyle w:val="Testocommento"/>
        <w:tabs>
          <w:tab w:val="left" w:pos="2552"/>
          <w:tab w:val="left" w:pos="3686"/>
          <w:tab w:val="left" w:pos="5954"/>
        </w:tabs>
        <w:spacing w:after="0"/>
        <w:jc w:val="center"/>
        <w:rPr>
          <w:rFonts w:ascii="Verdana" w:hAnsi="Verdana" w:cs="Calibri"/>
          <w:b/>
          <w:lang w:val="en-GB"/>
        </w:rPr>
      </w:pPr>
      <w:r w:rsidRPr="00F43225">
        <w:rPr>
          <w:rFonts w:ascii="Verdana" w:hAnsi="Verdana" w:cs="Calibri"/>
          <w:b/>
          <w:lang w:val="en-GB"/>
        </w:rPr>
        <w:t xml:space="preserve">AGREEMENT N. </w:t>
      </w:r>
      <w:r w:rsidRPr="00F43225">
        <w:rPr>
          <w:rFonts w:ascii="Verdana" w:hAnsi="Verdana" w:cs="Calibri"/>
          <w:b/>
          <w:lang w:val="en-GB"/>
        </w:rPr>
        <w:t>2025-1-IT02-KA131-HED-000309780</w:t>
      </w:r>
    </w:p>
    <w:p w:rsidR="00F43225" w:rsidRDefault="00F43225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 xml:space="preserve">physical </w:t>
      </w:r>
      <w:r w:rsidR="002C6870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 w:rsidR="006C7B84"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>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19"/>
        <w:gridCol w:w="2160"/>
        <w:gridCol w:w="2274"/>
        <w:gridCol w:w="2119"/>
      </w:tblGrid>
      <w:tr w:rsidR="00377526" w:rsidRPr="007673FA" w:rsidTr="00526FE9">
        <w:trPr>
          <w:trHeight w:val="334"/>
        </w:trPr>
        <w:tc>
          <w:tcPr>
            <w:tcW w:w="2232" w:type="dxa"/>
            <w:shd w:val="clear" w:color="auto" w:fill="FFFFFF"/>
          </w:tcPr>
          <w:p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:rsidTr="00526FE9">
        <w:trPr>
          <w:trHeight w:val="412"/>
        </w:trPr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Rimandonotadichiusura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Rimandonotadichiusura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:rsidTr="00526FE9"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654677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proofErr w:type="gramStart"/>
            <w:r w:rsidRPr="00654677">
              <w:rPr>
                <w:rFonts w:ascii="Verdana" w:hAnsi="Verdana" w:cs="Arial"/>
                <w:sz w:val="20"/>
                <w:lang w:val="en-GB"/>
              </w:rPr>
              <w:t>20</w:t>
            </w:r>
            <w:r w:rsidR="00F43225">
              <w:rPr>
                <w:rFonts w:ascii="Verdana" w:hAnsi="Verdana" w:cs="Arial"/>
                <w:sz w:val="20"/>
                <w:lang w:val="en-GB"/>
              </w:rPr>
              <w:t>..</w:t>
            </w:r>
            <w:r w:rsidRPr="00654677">
              <w:rPr>
                <w:rFonts w:ascii="Verdana" w:hAnsi="Verdana" w:cs="Arial"/>
                <w:sz w:val="20"/>
                <w:lang w:val="en-GB"/>
              </w:rPr>
              <w:t>/</w:t>
            </w:r>
            <w:proofErr w:type="gramEnd"/>
            <w:r w:rsidRPr="00654677">
              <w:rPr>
                <w:rFonts w:ascii="Verdana" w:hAnsi="Verdana" w:cs="Arial"/>
                <w:sz w:val="20"/>
                <w:lang w:val="en-GB"/>
              </w:rPr>
              <w:t>20</w:t>
            </w:r>
            <w:r w:rsidR="00F43225">
              <w:rPr>
                <w:rFonts w:ascii="Verdana" w:hAnsi="Verdana" w:cs="Arial"/>
                <w:sz w:val="20"/>
                <w:lang w:val="en-GB"/>
              </w:rPr>
              <w:t>..</w:t>
            </w:r>
            <w:bookmarkStart w:id="0" w:name="_GoBack"/>
            <w:bookmarkEnd w:id="0"/>
          </w:p>
        </w:tc>
      </w:tr>
      <w:tr w:rsidR="00CC707F" w:rsidRPr="007673FA" w:rsidTr="00654677">
        <w:trPr>
          <w:trHeight w:val="276"/>
        </w:trPr>
        <w:tc>
          <w:tcPr>
            <w:tcW w:w="2232" w:type="dxa"/>
            <w:shd w:val="clear" w:color="auto" w:fill="FFFFFF"/>
          </w:tcPr>
          <w:p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p w:rsidR="00BB6A66" w:rsidRDefault="00BB6A66" w:rsidP="00BB6A66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</w:p>
    <w:tbl>
      <w:tblPr>
        <w:tblW w:w="90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5"/>
        <w:gridCol w:w="2370"/>
        <w:gridCol w:w="2045"/>
        <w:gridCol w:w="2429"/>
      </w:tblGrid>
      <w:tr w:rsidR="00BB6A66" w:rsidRPr="007673FA" w:rsidTr="004F3BD0">
        <w:trPr>
          <w:trHeight w:val="371"/>
        </w:trPr>
        <w:tc>
          <w:tcPr>
            <w:tcW w:w="2232" w:type="dxa"/>
            <w:shd w:val="clear" w:color="auto" w:fill="FFFFFF"/>
          </w:tcPr>
          <w:p w:rsidR="00BB6A66" w:rsidRPr="007673FA" w:rsidRDefault="00BB6A66" w:rsidP="004F3BD0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12" w:type="dxa"/>
            <w:shd w:val="clear" w:color="auto" w:fill="FFFFFF"/>
          </w:tcPr>
          <w:p w:rsidR="00BB6A66" w:rsidRPr="009D7E1B" w:rsidRDefault="00BB6A66" w:rsidP="004F3BD0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US"/>
              </w:rPr>
            </w:pPr>
            <w:r w:rsidRPr="009D7E1B">
              <w:rPr>
                <w:rFonts w:ascii="Verdana" w:hAnsi="Verdana" w:cs="Arial"/>
                <w:b/>
                <w:color w:val="002060"/>
                <w:sz w:val="16"/>
                <w:szCs w:val="16"/>
                <w:lang w:val="en-US"/>
              </w:rPr>
              <w:t xml:space="preserve">UNIVERSITA’ DEGLI </w:t>
            </w:r>
          </w:p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9D7E1B">
              <w:rPr>
                <w:rFonts w:ascii="Verdana" w:hAnsi="Verdana" w:cs="Arial"/>
                <w:b/>
                <w:color w:val="002060"/>
                <w:sz w:val="16"/>
                <w:szCs w:val="16"/>
                <w:lang w:val="en-US"/>
              </w:rPr>
              <w:t>STUDI DELLA TUSCIA</w:t>
            </w:r>
          </w:p>
        </w:tc>
        <w:tc>
          <w:tcPr>
            <w:tcW w:w="2052" w:type="dxa"/>
            <w:vMerge w:val="restart"/>
            <w:shd w:val="clear" w:color="auto" w:fill="FFFFFF"/>
          </w:tcPr>
          <w:p w:rsidR="00BB6A66" w:rsidRPr="00E02718" w:rsidRDefault="00BB6A66" w:rsidP="004F3BD0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Department/unit</w:t>
            </w:r>
          </w:p>
        </w:tc>
        <w:tc>
          <w:tcPr>
            <w:tcW w:w="2343" w:type="dxa"/>
            <w:vMerge w:val="restart"/>
            <w:shd w:val="clear" w:color="auto" w:fill="FFFFFF"/>
          </w:tcPr>
          <w:p w:rsidR="00BB6A66" w:rsidRPr="00B66186" w:rsidRDefault="00BB6A66" w:rsidP="004F3BD0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 xml:space="preserve">INTERNATIONAL </w:t>
            </w:r>
          </w:p>
          <w:p w:rsidR="00BB6A66" w:rsidRPr="00B66186" w:rsidRDefault="00BB6A66" w:rsidP="004F3BD0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AND MOBILITY</w:t>
            </w:r>
          </w:p>
          <w:p w:rsidR="00BB6A66" w:rsidRPr="00B66186" w:rsidRDefault="00BB6A66" w:rsidP="004F3BD0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COOPERATION</w:t>
            </w:r>
          </w:p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OFFICE</w:t>
            </w:r>
          </w:p>
        </w:tc>
      </w:tr>
      <w:tr w:rsidR="00BB6A66" w:rsidRPr="007673FA" w:rsidTr="004F3BD0">
        <w:trPr>
          <w:trHeight w:val="371"/>
        </w:trPr>
        <w:tc>
          <w:tcPr>
            <w:tcW w:w="2232" w:type="dxa"/>
            <w:shd w:val="clear" w:color="auto" w:fill="FFFFFF"/>
          </w:tcPr>
          <w:p w:rsidR="00BB6A66" w:rsidRPr="001264FF" w:rsidRDefault="00BB6A66" w:rsidP="004F3BD0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:rsidR="00BB6A66" w:rsidRPr="005E466D" w:rsidRDefault="00BB6A66" w:rsidP="004F3BD0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:rsidR="00BB6A66" w:rsidRPr="007673FA" w:rsidRDefault="00BB6A66" w:rsidP="004F3BD0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12" w:type="dxa"/>
            <w:shd w:val="clear" w:color="auto" w:fill="FFFFFF"/>
          </w:tcPr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9D7E1B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I VITERBO01</w:t>
            </w:r>
          </w:p>
        </w:tc>
        <w:tc>
          <w:tcPr>
            <w:tcW w:w="2052" w:type="dxa"/>
            <w:vMerge/>
            <w:shd w:val="clear" w:color="auto" w:fill="FFFFFF"/>
          </w:tcPr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343" w:type="dxa"/>
            <w:vMerge/>
            <w:shd w:val="clear" w:color="auto" w:fill="FFFFFF"/>
          </w:tcPr>
          <w:p w:rsidR="00BB6A66" w:rsidRPr="007673FA" w:rsidRDefault="00BB6A66" w:rsidP="004F3BD0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BB6A66" w:rsidRPr="007673FA" w:rsidTr="004F3BD0">
        <w:trPr>
          <w:trHeight w:val="559"/>
        </w:trPr>
        <w:tc>
          <w:tcPr>
            <w:tcW w:w="2232" w:type="dxa"/>
            <w:shd w:val="clear" w:color="auto" w:fill="FFFFFF"/>
          </w:tcPr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12" w:type="dxa"/>
            <w:shd w:val="clear" w:color="auto" w:fill="FFFFFF"/>
          </w:tcPr>
          <w:p w:rsidR="00BB6A66" w:rsidRDefault="00BB6A66" w:rsidP="004F3BD0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VIA S. MARIA </w:t>
            </w:r>
          </w:p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IN GRADI 4</w:t>
            </w:r>
          </w:p>
        </w:tc>
        <w:tc>
          <w:tcPr>
            <w:tcW w:w="2052" w:type="dxa"/>
            <w:shd w:val="clear" w:color="auto" w:fill="FFFFFF"/>
          </w:tcPr>
          <w:p w:rsidR="00BB6A66" w:rsidRPr="005E466D" w:rsidRDefault="00BB6A66" w:rsidP="004F3BD0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Rimandonotadichiusura"/>
                <w:rFonts w:ascii="Verdana" w:hAnsi="Verdana" w:cs="Arial"/>
                <w:sz w:val="20"/>
                <w:lang w:val="en-GB"/>
              </w:rPr>
              <w:endnoteReference w:id="4"/>
            </w:r>
          </w:p>
        </w:tc>
        <w:tc>
          <w:tcPr>
            <w:tcW w:w="2343" w:type="dxa"/>
            <w:shd w:val="clear" w:color="auto" w:fill="FFFFFF"/>
          </w:tcPr>
          <w:p w:rsidR="00BB6A66" w:rsidRPr="009D7E1B" w:rsidRDefault="00BB6A66" w:rsidP="004F3BD0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9D7E1B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ITALY</w:t>
            </w:r>
          </w:p>
        </w:tc>
      </w:tr>
      <w:tr w:rsidR="00BB6A66" w:rsidRPr="00E02718" w:rsidTr="004F3BD0">
        <w:tc>
          <w:tcPr>
            <w:tcW w:w="2232" w:type="dxa"/>
            <w:shd w:val="clear" w:color="auto" w:fill="FFFFFF"/>
          </w:tcPr>
          <w:p w:rsidR="00BB6A66" w:rsidRPr="007673FA" w:rsidRDefault="00BB6A66" w:rsidP="004F3BD0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12" w:type="dxa"/>
            <w:shd w:val="clear" w:color="auto" w:fill="FFFFFF"/>
          </w:tcPr>
          <w:p w:rsidR="00BB6A66" w:rsidRPr="00B66186" w:rsidRDefault="00BB6A66" w:rsidP="004F3BD0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Dr. CARLO CONTARDO</w:t>
            </w: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052" w:type="dxa"/>
            <w:shd w:val="clear" w:color="auto" w:fill="FFFFFF"/>
          </w:tcPr>
          <w:p w:rsidR="00BB6A66" w:rsidRPr="00E02718" w:rsidRDefault="00BB6A66" w:rsidP="004F3BD0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E02718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343" w:type="dxa"/>
            <w:shd w:val="clear" w:color="auto" w:fill="FFFFFF"/>
          </w:tcPr>
          <w:p w:rsidR="00BB6A66" w:rsidRPr="00E02718" w:rsidRDefault="00CC58A1" w:rsidP="004F3BD0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hyperlink r:id="rId11" w:history="1">
              <w:r w:rsidR="00BB6A66" w:rsidRPr="00B66186">
                <w:rPr>
                  <w:rStyle w:val="Collegamentoipertestuale"/>
                  <w:rFonts w:ascii="Verdana" w:hAnsi="Verdana" w:cs="Arial"/>
                  <w:b/>
                  <w:sz w:val="16"/>
                  <w:szCs w:val="16"/>
                  <w:lang w:val="it-IT"/>
                </w:rPr>
                <w:t>carlocontardo@unitus.it</w:t>
              </w:r>
            </w:hyperlink>
            <w:r w:rsidR="00BB6A66"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; </w:t>
            </w:r>
            <w:proofErr w:type="spellStart"/>
            <w:r w:rsidR="00BB6A66"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tel</w:t>
            </w:r>
            <w:proofErr w:type="spellEnd"/>
            <w:r w:rsidR="00BB6A66"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+390761357916</w:t>
            </w:r>
          </w:p>
        </w:tc>
      </w:tr>
      <w:tr w:rsidR="00BB6A66" w:rsidRPr="00F8532D" w:rsidTr="004F3BD0"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6A66" w:rsidRPr="00474BE2" w:rsidRDefault="00BB6A66" w:rsidP="004F3BD0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Type of enterprise:</w:t>
            </w:r>
          </w:p>
          <w:p w:rsidR="00BB6A66" w:rsidRPr="00474BE2" w:rsidRDefault="00BB6A66" w:rsidP="004F3BD0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NACE code</w:t>
            </w:r>
            <w:r w:rsidRPr="00866A73">
              <w:rPr>
                <w:rStyle w:val="Rimandonotadichiusura"/>
                <w:rFonts w:ascii="Verdana" w:hAnsi="Verdana" w:cs="Arial"/>
                <w:sz w:val="10"/>
                <w:szCs w:val="10"/>
                <w:vertAlign w:val="baseline"/>
                <w:lang w:val="en-GB"/>
              </w:rPr>
              <w:endnoteReference w:id="5"/>
            </w:r>
            <w:r w:rsidRPr="00474BE2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:rsidR="00BB6A66" w:rsidRPr="005E466D" w:rsidRDefault="00BB6A66" w:rsidP="004F3BD0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93B9E">
              <w:rPr>
                <w:rFonts w:ascii="Verdana" w:hAnsi="Verdana" w:cs="Arial"/>
                <w:sz w:val="20"/>
                <w:lang w:val="en-GB"/>
              </w:rPr>
              <w:t>(if applicable)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6A66" w:rsidRPr="00693B9E" w:rsidRDefault="00BB6A66" w:rsidP="004F3BD0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P 85.4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6A66" w:rsidRPr="00782942" w:rsidRDefault="00BB6A66" w:rsidP="004F3BD0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>Size of enterprise</w:t>
            </w:r>
            <w:r w:rsidRPr="00866A73">
              <w:rPr>
                <w:rFonts w:ascii="Verdana" w:hAnsi="Verdana" w:cs="Arial"/>
                <w:sz w:val="16"/>
                <w:szCs w:val="16"/>
                <w:vertAlign w:val="superscript"/>
                <w:lang w:val="en-GB"/>
              </w:rPr>
              <w:t>5</w:t>
            </w:r>
          </w:p>
          <w:p w:rsidR="00BB6A66" w:rsidRPr="005E466D" w:rsidRDefault="00BB6A66" w:rsidP="004F3BD0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6A66" w:rsidRPr="00B66186" w:rsidRDefault="00BB6A66" w:rsidP="004F3BD0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B6618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LARGE</w:t>
            </w:r>
          </w:p>
        </w:tc>
      </w:tr>
    </w:tbl>
    <w:p w:rsidR="00BB6A66" w:rsidRDefault="00BB6A66" w:rsidP="00BB6A66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p w:rsidR="00F21CF1" w:rsidRDefault="00F21CF1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4"/>
        <w:gridCol w:w="2151"/>
        <w:gridCol w:w="2304"/>
        <w:gridCol w:w="2113"/>
      </w:tblGrid>
      <w:tr w:rsidR="00D97FE7" w:rsidRPr="00D97FE7" w:rsidTr="00BE7FD7">
        <w:trPr>
          <w:trHeight w:val="371"/>
        </w:trPr>
        <w:tc>
          <w:tcPr>
            <w:tcW w:w="2232" w:type="dxa"/>
            <w:shd w:val="clear" w:color="auto" w:fill="FFFFFF"/>
          </w:tcPr>
          <w:p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:rsidTr="00654677">
        <w:trPr>
          <w:trHeight w:val="404"/>
        </w:trPr>
        <w:tc>
          <w:tcPr>
            <w:tcW w:w="2232" w:type="dxa"/>
            <w:shd w:val="clear" w:color="auto" w:fill="FFFFFF"/>
          </w:tcPr>
          <w:p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377526" w:rsidRPr="002A7968" w:rsidRDefault="009F32D0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675BD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:rsidR="00675BDD" w:rsidRPr="00D460E4" w:rsidRDefault="00675BDD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:rsidTr="00526FE9">
        <w:trPr>
          <w:trHeight w:val="559"/>
        </w:trPr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:rsidTr="00526FE9">
        <w:tc>
          <w:tcPr>
            <w:tcW w:w="2232" w:type="dxa"/>
            <w:shd w:val="clear" w:color="auto" w:fill="FFFFFF"/>
          </w:tcPr>
          <w:p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lastRenderedPageBreak/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3D0705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:rsidTr="00654677">
        <w:trPr>
          <w:trHeight w:val="518"/>
        </w:trPr>
        <w:tc>
          <w:tcPr>
            <w:tcW w:w="2232" w:type="dxa"/>
            <w:shd w:val="clear" w:color="auto" w:fill="FFFFFF"/>
          </w:tcPr>
          <w:p w:rsidR="00377526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>
              <w:rPr>
                <w:rFonts w:ascii="Verdana" w:hAnsi="Verdana" w:cs="Arial"/>
                <w:sz w:val="20"/>
                <w:lang w:val="en-GB"/>
              </w:rPr>
              <w:t>:</w:t>
            </w:r>
          </w:p>
          <w:p w:rsidR="00377526" w:rsidRPr="00E02718" w:rsidRDefault="001A5D45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232" w:type="dxa"/>
            <w:shd w:val="clear" w:color="auto" w:fill="FFFFFF"/>
          </w:tcPr>
          <w:p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:rsidR="00E915B6" w:rsidRDefault="00CC58A1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:rsidR="00377526" w:rsidRPr="00E02718" w:rsidRDefault="00CC58A1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75BDD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:rsidR="00BB6A66" w:rsidRDefault="00967A21" w:rsidP="00F550D9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:rsidR="00F550D9" w:rsidRPr="00F550D9" w:rsidRDefault="00377526" w:rsidP="00F550D9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:rsidR="004F2CA0" w:rsidRDefault="00377526" w:rsidP="004A4118">
      <w:pPr>
        <w:pStyle w:val="Titolo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A72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Rimandonotadichiusura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ins w:id="1" w:author="GEHRINGER Johannes (EAC)" w:date="2023-05-31T18:14:00Z">
        <w:r w:rsidR="00621E8B">
          <w:rPr>
            <w:rFonts w:ascii="Verdana" w:hAnsi="Verdana" w:cs="Calibri"/>
            <w:sz w:val="16"/>
            <w:szCs w:val="16"/>
            <w:lang w:val="en-GB"/>
          </w:rPr>
          <w:t xml:space="preserve"> </w:t>
        </w:r>
      </w:ins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4A7277" w:rsidTr="00772741">
        <w:trPr>
          <w:jc w:val="center"/>
        </w:trPr>
        <w:tc>
          <w:tcPr>
            <w:tcW w:w="8876" w:type="dxa"/>
            <w:shd w:val="clear" w:color="auto" w:fill="FFFFFF"/>
          </w:tcPr>
          <w:p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Rimandonotaapidipagina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:rsidTr="00772741">
        <w:trPr>
          <w:jc w:val="center"/>
        </w:trPr>
        <w:tc>
          <w:tcPr>
            <w:tcW w:w="8841" w:type="dxa"/>
            <w:shd w:val="clear" w:color="auto" w:fill="FFFFFF"/>
          </w:tcPr>
          <w:p w:rsidR="00BB6A66" w:rsidRPr="009D7E1B" w:rsidRDefault="00BB6A66" w:rsidP="00BB6A66">
            <w:pPr>
              <w:spacing w:before="120" w:after="120"/>
              <w:rPr>
                <w:rFonts w:ascii="Verdana" w:hAnsi="Verdana" w:cs="Calibri"/>
                <w:b/>
                <w:sz w:val="20"/>
                <w:lang w:val="it-IT"/>
              </w:rPr>
            </w:pPr>
            <w:r w:rsidRPr="009D7E1B">
              <w:rPr>
                <w:rFonts w:ascii="Verdana" w:hAnsi="Verdana" w:cs="Calibri"/>
                <w:b/>
                <w:sz w:val="20"/>
                <w:lang w:val="it-IT"/>
              </w:rPr>
              <w:t xml:space="preserve">The </w:t>
            </w:r>
            <w:proofErr w:type="spellStart"/>
            <w:r w:rsidRPr="009D7E1B">
              <w:rPr>
                <w:rFonts w:ascii="Verdana" w:hAnsi="Verdana" w:cs="Calibri"/>
                <w:b/>
                <w:sz w:val="20"/>
                <w:lang w:val="it-IT"/>
              </w:rPr>
              <w:t>sending</w:t>
            </w:r>
            <w:proofErr w:type="spellEnd"/>
            <w:r w:rsidRPr="009D7E1B">
              <w:rPr>
                <w:rFonts w:ascii="Verdana" w:hAnsi="Verdana" w:cs="Calibri"/>
                <w:b/>
                <w:sz w:val="20"/>
                <w:lang w:val="it-IT"/>
              </w:rPr>
              <w:t xml:space="preserve"> institution: Università degli Studi della Tuscia</w:t>
            </w:r>
          </w:p>
          <w:p w:rsidR="00BB6A66" w:rsidRDefault="00BB6A66" w:rsidP="00BB6A66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proofErr w:type="spellStart"/>
            <w:r>
              <w:rPr>
                <w:rFonts w:ascii="Verdana" w:hAnsi="Verdana" w:cs="Calibri"/>
                <w:sz w:val="20"/>
                <w:lang w:val="en-GB"/>
              </w:rPr>
              <w:t>Dr.</w:t>
            </w:r>
            <w:proofErr w:type="spellEnd"/>
            <w:r>
              <w:rPr>
                <w:rFonts w:ascii="Verdana" w:hAnsi="Verdana" w:cs="Calibri"/>
                <w:sz w:val="20"/>
                <w:lang w:val="en-GB"/>
              </w:rPr>
              <w:t xml:space="preserve"> Carlo Contardo</w:t>
            </w:r>
          </w:p>
          <w:p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:rsidTr="00772741">
        <w:trPr>
          <w:jc w:val="center"/>
        </w:trPr>
        <w:tc>
          <w:tcPr>
            <w:tcW w:w="8823" w:type="dxa"/>
            <w:shd w:val="clear" w:color="auto" w:fill="FFFFFF"/>
          </w:tcPr>
          <w:p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proofErr w:type="spellStart"/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  <w:proofErr w:type="spellEnd"/>
          </w:p>
          <w:p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58A1" w:rsidRDefault="00CC58A1">
      <w:r>
        <w:separator/>
      </w:r>
    </w:p>
  </w:endnote>
  <w:endnote w:type="continuationSeparator" w:id="0">
    <w:p w:rsidR="00CC58A1" w:rsidRDefault="00CC58A1">
      <w:r>
        <w:continuationSeparator/>
      </w:r>
    </w:p>
  </w:endnote>
  <w:endnote w:id="1">
    <w:p w:rsidR="006C7B84" w:rsidRDefault="00D97FE7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:rsidR="00D97FE7" w:rsidRDefault="00D97FE7" w:rsidP="006C7B84">
      <w:pPr>
        <w:pStyle w:val="Testonotadichiusura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:rsidR="006C7B84" w:rsidRDefault="006C7B84" w:rsidP="006C7B84">
      <w:pPr>
        <w:pStyle w:val="Testonotadichiusura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:rsidR="006C7B84" w:rsidRPr="002A2E71" w:rsidRDefault="006C7B84" w:rsidP="00D460E4">
      <w:pPr>
        <w:pStyle w:val="Testonotadichiusura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:rsidR="00377526" w:rsidRPr="002A2E71" w:rsidRDefault="00377526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:rsidR="00377526" w:rsidRPr="002A2E71" w:rsidRDefault="00377526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Style w:val="Rimandonotadichiusura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:rsidR="00BB6A66" w:rsidRPr="004B601B" w:rsidRDefault="00BB6A66" w:rsidP="00BB6A66">
      <w:pPr>
        <w:pStyle w:val="Testonotadichiusura"/>
        <w:spacing w:after="0"/>
        <w:rPr>
          <w:rFonts w:ascii="Verdana" w:hAnsi="Verdana"/>
          <w:sz w:val="16"/>
          <w:szCs w:val="16"/>
          <w:lang w:val="en-GB"/>
        </w:rPr>
      </w:pPr>
      <w:r w:rsidRPr="004B601B">
        <w:rPr>
          <w:rStyle w:val="Rimandonotadichiusura"/>
          <w:rFonts w:ascii="Verdana" w:hAnsi="Verdana"/>
          <w:sz w:val="16"/>
          <w:szCs w:val="16"/>
        </w:rPr>
        <w:endnoteRef/>
      </w:r>
      <w:r w:rsidRPr="004B601B">
        <w:rPr>
          <w:rFonts w:ascii="Verdana" w:hAnsi="Verdana"/>
          <w:sz w:val="16"/>
          <w:szCs w:val="16"/>
          <w:lang w:val="en-GB"/>
        </w:rPr>
        <w:t xml:space="preserve"> </w:t>
      </w:r>
      <w:r w:rsidRPr="004B601B">
        <w:rPr>
          <w:rFonts w:ascii="Verdana" w:hAnsi="Verdana"/>
          <w:b/>
          <w:sz w:val="16"/>
          <w:szCs w:val="16"/>
          <w:lang w:val="en-GB"/>
        </w:rPr>
        <w:t>Country code</w:t>
      </w:r>
      <w:r w:rsidRPr="004B601B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Pr="004B601B">
          <w:rPr>
            <w:rStyle w:val="Collegamentoipertestuale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Pr="004B601B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:rsidR="00BB6A66" w:rsidRPr="004B601B" w:rsidRDefault="00BB6A66" w:rsidP="00BB6A66">
      <w:pPr>
        <w:pStyle w:val="Testonotadichiusura"/>
        <w:spacing w:after="0"/>
        <w:rPr>
          <w:rFonts w:ascii="Verdana" w:hAnsi="Verdana"/>
          <w:color w:val="FF0000"/>
          <w:sz w:val="16"/>
          <w:szCs w:val="16"/>
          <w:lang w:val="en-GB"/>
        </w:rPr>
      </w:pPr>
      <w:r w:rsidRPr="004B601B">
        <w:rPr>
          <w:rStyle w:val="Rimandonotadichiusura"/>
          <w:sz w:val="16"/>
          <w:szCs w:val="16"/>
        </w:rPr>
        <w:endnoteRef/>
      </w:r>
      <w:r w:rsidRPr="004B601B">
        <w:rPr>
          <w:sz w:val="16"/>
          <w:szCs w:val="16"/>
          <w:lang w:val="en-GB"/>
        </w:rPr>
        <w:t xml:space="preserve"> </w:t>
      </w:r>
      <w:r w:rsidRPr="004B601B">
        <w:rPr>
          <w:rFonts w:ascii="Verdana" w:hAnsi="Verdana"/>
          <w:sz w:val="16"/>
          <w:szCs w:val="16"/>
          <w:lang w:val="en-GB"/>
        </w:rPr>
        <w:t xml:space="preserve">The top-level NACE sector codes available at </w:t>
      </w:r>
      <w:hyperlink r:id="rId2" w:history="1">
        <w:r w:rsidRPr="004B601B">
          <w:rPr>
            <w:rStyle w:val="Collegamentoipertestuale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6">
    <w:p w:rsidR="008F1CA2" w:rsidRPr="008F1CA2" w:rsidRDefault="008F1CA2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F32D0" w:rsidRDefault="009F32D0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1E8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5B4" w:rsidRDefault="005655B4">
    <w:pPr>
      <w:pStyle w:val="Pidipagina"/>
    </w:pPr>
  </w:p>
  <w:p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58A1" w:rsidRDefault="00CC58A1">
      <w:r>
        <w:separator/>
      </w:r>
    </w:p>
  </w:footnote>
  <w:footnote w:type="continuationSeparator" w:id="0">
    <w:p w:rsidR="00CC58A1" w:rsidRDefault="00CC5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A286D" w:rsidTr="00FE0FB6">
      <w:trPr>
        <w:trHeight w:val="823"/>
      </w:trPr>
      <w:tc>
        <w:tcPr>
          <w:tcW w:w="7135" w:type="dxa"/>
          <w:vAlign w:val="center"/>
        </w:tcPr>
        <w:p w:rsidR="00E01AAA" w:rsidRPr="00AD66BB" w:rsidRDefault="00BB6A66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GB"/>
            </w:rPr>
            <w:drawing>
              <wp:anchor distT="0" distB="0" distL="114300" distR="114300" simplePos="0" relativeHeight="251658240" behindDoc="0" locked="0" layoutInCell="1" allowOverlap="1" wp14:editId="17D4C3D6">
                <wp:simplePos x="0" y="0"/>
                <wp:positionH relativeFrom="margin">
                  <wp:posOffset>0</wp:posOffset>
                </wp:positionH>
                <wp:positionV relativeFrom="margin">
                  <wp:posOffset>69850</wp:posOffset>
                </wp:positionV>
                <wp:extent cx="2064385" cy="419100"/>
                <wp:effectExtent l="0" t="0" r="0" b="0"/>
                <wp:wrapSquare wrapText="bothSides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64385" cy="419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:rsidR="00E01AAA" w:rsidRPr="00967BFC" w:rsidRDefault="002C6870" w:rsidP="00C05937">
          <w:pPr>
            <w:pStyle w:val="ZDGName"/>
            <w:rPr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GB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D72C5C7" wp14:editId="3B1D486A">
                    <wp:simplePos x="0" y="0"/>
                    <wp:positionH relativeFrom="column">
                      <wp:posOffset>-676416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</w:p>
                              <w:p w:rsidR="002C6870" w:rsidRPr="00AD66BB" w:rsidRDefault="002C687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Erasmus+</w:t>
                                </w:r>
                              </w:p>
                              <w:p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:rsidR="00AD66BB" w:rsidRPr="00AD66BB" w:rsidRDefault="007967A9" w:rsidP="002C6870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D72C5C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-53.25pt;margin-top:2.25pt;width:136.1pt;height:44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" filled="f" stroked="f">
                    <v:textbox>
                      <w:txbxContent>
                        <w:p w14:paraId="5D72C5D1" w14:textId="259778B8" w:rsid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  <w:p w14:paraId="3EFEF253" w14:textId="6CDB27DE" w:rsidR="002C6870" w:rsidRPr="00AD66BB" w:rsidRDefault="002C687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485FAFE6" w:rsidR="00AD66BB" w:rsidRPr="00AD66BB" w:rsidRDefault="007967A9" w:rsidP="002C6870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:rsidR="00506408" w:rsidRPr="00495B18" w:rsidRDefault="00506408" w:rsidP="00967BFC">
    <w:pPr>
      <w:pStyle w:val="Intestazione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6408" w:rsidRPr="00865FC1" w:rsidRDefault="00506408" w:rsidP="00E01AAA">
    <w:pPr>
      <w:pStyle w:val="Intestazione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Numeroelenco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Titolo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itolo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itolo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itolo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Numeroelenco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Numeroelenco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Puntoelenco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Puntoelenco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Puntoelenco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Puntoelenco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Numeroelenco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EHRINGER Johannes (EAC)">
    <w15:presenceInfo w15:providerId="AD" w15:userId="S-1-5-21-1606980848-2025429265-839522115-903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Grigliatabell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3A82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56F2E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BC3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6A66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8A1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D63CF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1CF1"/>
    <w:rsid w:val="00F2349D"/>
    <w:rsid w:val="00F302F2"/>
    <w:rsid w:val="00F32384"/>
    <w:rsid w:val="00F33240"/>
    <w:rsid w:val="00F33743"/>
    <w:rsid w:val="00F42090"/>
    <w:rsid w:val="00F43225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0F588D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itolo1">
    <w:name w:val="heading 1"/>
    <w:basedOn w:val="Normale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itolo2">
    <w:name w:val="heading 2"/>
    <w:basedOn w:val="Normale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itolo3">
    <w:name w:val="heading 3"/>
    <w:basedOn w:val="Normale"/>
    <w:next w:val="Text3"/>
    <w:link w:val="Titolo3Carattere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itolo4">
    <w:name w:val="heading 4"/>
    <w:basedOn w:val="Normale"/>
    <w:next w:val="Text4"/>
    <w:qFormat/>
    <w:pPr>
      <w:keepNext/>
      <w:numPr>
        <w:ilvl w:val="3"/>
        <w:numId w:val="3"/>
      </w:numPr>
      <w:outlineLvl w:val="3"/>
    </w:pPr>
  </w:style>
  <w:style w:type="paragraph" w:styleId="Titolo5">
    <w:name w:val="heading 5"/>
    <w:basedOn w:val="Normale"/>
    <w:next w:val="Normale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1">
    <w:name w:val="Text 1"/>
    <w:basedOn w:val="Normale"/>
    <w:pPr>
      <w:ind w:left="482"/>
    </w:pPr>
  </w:style>
  <w:style w:type="paragraph" w:customStyle="1" w:styleId="Text2">
    <w:name w:val="Text 2"/>
    <w:basedOn w:val="Normale"/>
    <w:pPr>
      <w:tabs>
        <w:tab w:val="left" w:pos="2302"/>
      </w:tabs>
      <w:ind w:left="1202"/>
    </w:pPr>
  </w:style>
  <w:style w:type="paragraph" w:customStyle="1" w:styleId="Text3">
    <w:name w:val="Text 3"/>
    <w:basedOn w:val="Normale"/>
    <w:pPr>
      <w:tabs>
        <w:tab w:val="left" w:pos="2302"/>
      </w:tabs>
      <w:ind w:left="1202"/>
    </w:pPr>
  </w:style>
  <w:style w:type="paragraph" w:customStyle="1" w:styleId="Text4">
    <w:name w:val="Text 4"/>
    <w:basedOn w:val="Normale"/>
    <w:pPr>
      <w:tabs>
        <w:tab w:val="left" w:pos="2302"/>
      </w:tabs>
      <w:ind w:left="1202"/>
    </w:pPr>
  </w:style>
  <w:style w:type="paragraph" w:customStyle="1" w:styleId="Address">
    <w:name w:val="Address"/>
    <w:basedOn w:val="Normale"/>
    <w:pPr>
      <w:spacing w:after="0"/>
      <w:jc w:val="left"/>
    </w:pPr>
  </w:style>
  <w:style w:type="paragraph" w:customStyle="1" w:styleId="AddressTL">
    <w:name w:val="AddressTL"/>
    <w:basedOn w:val="Normale"/>
    <w:next w:val="Normale"/>
    <w:pPr>
      <w:spacing w:after="720"/>
      <w:jc w:val="left"/>
    </w:pPr>
  </w:style>
  <w:style w:type="paragraph" w:customStyle="1" w:styleId="AddressTR">
    <w:name w:val="AddressTR"/>
    <w:basedOn w:val="Normale"/>
    <w:next w:val="Normale"/>
    <w:pPr>
      <w:spacing w:after="720"/>
      <w:ind w:left="5103"/>
      <w:jc w:val="left"/>
    </w:pPr>
  </w:style>
  <w:style w:type="paragraph" w:styleId="Testodelblocco">
    <w:name w:val="Block Text"/>
    <w:basedOn w:val="Normale"/>
    <w:pPr>
      <w:spacing w:after="120"/>
      <w:ind w:left="1440" w:right="1440"/>
    </w:pPr>
  </w:style>
  <w:style w:type="paragraph" w:styleId="Corpotesto">
    <w:name w:val="Body Text"/>
    <w:basedOn w:val="Normale"/>
    <w:pPr>
      <w:spacing w:after="120"/>
    </w:pPr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Corpodeltesto3">
    <w:name w:val="Body Text 3"/>
    <w:basedOn w:val="Normale"/>
    <w:pPr>
      <w:spacing w:after="120"/>
    </w:pPr>
    <w:rPr>
      <w:sz w:val="16"/>
    </w:rPr>
  </w:style>
  <w:style w:type="paragraph" w:styleId="Primorientrocorpodeltesto">
    <w:name w:val="Body Text First Indent"/>
    <w:basedOn w:val="Corpotesto"/>
    <w:pPr>
      <w:ind w:firstLine="210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styleId="Primorientrocorpodeltesto2">
    <w:name w:val="Body Text First Indent 2"/>
    <w:basedOn w:val="Rientrocorpodeltesto"/>
    <w:pPr>
      <w:ind w:firstLine="210"/>
    </w:pPr>
  </w:style>
  <w:style w:type="paragraph" w:styleId="Rientrocorpodeltesto2">
    <w:name w:val="Body Text Indent 2"/>
    <w:basedOn w:val="Normale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pPr>
      <w:spacing w:after="120"/>
      <w:ind w:left="283"/>
    </w:pPr>
    <w:rPr>
      <w:sz w:val="16"/>
    </w:rPr>
  </w:style>
  <w:style w:type="paragraph" w:styleId="Didascalia">
    <w:name w:val="caption"/>
    <w:basedOn w:val="Normale"/>
    <w:next w:val="Normale"/>
    <w:pPr>
      <w:spacing w:before="120" w:after="120"/>
    </w:pPr>
    <w:rPr>
      <w:b/>
    </w:rPr>
  </w:style>
  <w:style w:type="paragraph" w:customStyle="1" w:styleId="ChapterTitle">
    <w:name w:val="ChapterTitle"/>
    <w:basedOn w:val="Normale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e"/>
    <w:next w:val="Titolo1"/>
    <w:pPr>
      <w:keepNext/>
      <w:spacing w:after="480"/>
      <w:jc w:val="center"/>
    </w:pPr>
    <w:rPr>
      <w:b/>
      <w:smallCaps/>
      <w:sz w:val="28"/>
    </w:rPr>
  </w:style>
  <w:style w:type="paragraph" w:styleId="Formuladichiusura">
    <w:name w:val="Closing"/>
    <w:basedOn w:val="Normale"/>
    <w:pPr>
      <w:ind w:left="4252"/>
    </w:pPr>
  </w:style>
  <w:style w:type="paragraph" w:styleId="Testocommento">
    <w:name w:val="annotation text"/>
    <w:basedOn w:val="Normale"/>
    <w:link w:val="TestocommentoCarattere"/>
    <w:rPr>
      <w:sz w:val="20"/>
    </w:rPr>
  </w:style>
  <w:style w:type="paragraph" w:styleId="Data">
    <w:name w:val="Date"/>
    <w:basedOn w:val="Normale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e"/>
    <w:next w:val="AddressTR"/>
    <w:pPr>
      <w:ind w:left="5103"/>
      <w:jc w:val="left"/>
    </w:pPr>
    <w:rPr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e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e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stonotadichiusura">
    <w:name w:val="endnote text"/>
    <w:basedOn w:val="Normale"/>
    <w:link w:val="TestonotadichiusuraCarattere"/>
    <w:semiHidden/>
    <w:rPr>
      <w:sz w:val="20"/>
    </w:rPr>
  </w:style>
  <w:style w:type="paragraph" w:styleId="Indirizzodestinatario">
    <w:name w:val="envelope address"/>
    <w:basedOn w:val="Normale"/>
    <w:pPr>
      <w:framePr w:w="7920" w:h="1980" w:hRule="exact" w:hSpace="180" w:wrap="auto" w:hAnchor="page" w:xAlign="center" w:yAlign="bottom"/>
      <w:spacing w:after="0"/>
    </w:pPr>
  </w:style>
  <w:style w:type="paragraph" w:styleId="Indirizzomittente">
    <w:name w:val="envelope return"/>
    <w:basedOn w:val="Normale"/>
    <w:pPr>
      <w:spacing w:after="0"/>
    </w:pPr>
    <w:rPr>
      <w:sz w:val="20"/>
    </w:rPr>
  </w:style>
  <w:style w:type="paragraph" w:styleId="Pidipagina">
    <w:name w:val="footer"/>
    <w:basedOn w:val="Normale"/>
    <w:link w:val="PidipaginaCarattere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stonotaapidipagina">
    <w:name w:val="footnote text"/>
    <w:basedOn w:val="Normale"/>
    <w:pPr>
      <w:ind w:left="357" w:hanging="357"/>
    </w:pPr>
    <w:rPr>
      <w:sz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Indice2">
    <w:name w:val="index 2"/>
    <w:basedOn w:val="Normale"/>
    <w:next w:val="Normale"/>
    <w:autoRedefine/>
    <w:semiHidden/>
    <w:pPr>
      <w:ind w:left="480" w:hanging="240"/>
    </w:pPr>
  </w:style>
  <w:style w:type="paragraph" w:styleId="Indice3">
    <w:name w:val="index 3"/>
    <w:basedOn w:val="Normale"/>
    <w:next w:val="Normale"/>
    <w:autoRedefine/>
    <w:semiHidden/>
    <w:pPr>
      <w:ind w:left="720" w:hanging="240"/>
    </w:pPr>
  </w:style>
  <w:style w:type="paragraph" w:styleId="Indice4">
    <w:name w:val="index 4"/>
    <w:basedOn w:val="Normale"/>
    <w:next w:val="Normale"/>
    <w:autoRedefine/>
    <w:semiHidden/>
    <w:pPr>
      <w:ind w:left="960" w:hanging="240"/>
    </w:pPr>
  </w:style>
  <w:style w:type="paragraph" w:styleId="Indice5">
    <w:name w:val="index 5"/>
    <w:basedOn w:val="Normale"/>
    <w:next w:val="Normale"/>
    <w:autoRedefine/>
    <w:semiHidden/>
    <w:pPr>
      <w:ind w:left="1200" w:hanging="240"/>
    </w:pPr>
  </w:style>
  <w:style w:type="paragraph" w:styleId="Indice6">
    <w:name w:val="index 6"/>
    <w:basedOn w:val="Normale"/>
    <w:next w:val="Normale"/>
    <w:autoRedefine/>
    <w:semiHidden/>
    <w:pPr>
      <w:ind w:left="1440" w:hanging="240"/>
    </w:pPr>
  </w:style>
  <w:style w:type="paragraph" w:styleId="Indice7">
    <w:name w:val="index 7"/>
    <w:basedOn w:val="Normale"/>
    <w:next w:val="Normale"/>
    <w:autoRedefine/>
    <w:semiHidden/>
    <w:pPr>
      <w:ind w:left="1680" w:hanging="240"/>
    </w:pPr>
  </w:style>
  <w:style w:type="paragraph" w:styleId="Indice8">
    <w:name w:val="index 8"/>
    <w:basedOn w:val="Normale"/>
    <w:next w:val="Normale"/>
    <w:autoRedefine/>
    <w:semiHidden/>
    <w:pPr>
      <w:ind w:left="1920" w:hanging="240"/>
    </w:pPr>
  </w:style>
  <w:style w:type="paragraph" w:styleId="Indice9">
    <w:name w:val="index 9"/>
    <w:basedOn w:val="Normale"/>
    <w:next w:val="Normale"/>
    <w:autoRedefine/>
    <w:semiHidden/>
    <w:pPr>
      <w:ind w:left="2160" w:hanging="240"/>
    </w:pPr>
  </w:style>
  <w:style w:type="paragraph" w:styleId="Titoloindice">
    <w:name w:val="index heading"/>
    <w:basedOn w:val="Normale"/>
    <w:next w:val="Indice1"/>
    <w:semiHidden/>
    <w:rPr>
      <w:rFonts w:ascii="Arial" w:hAnsi="Arial"/>
      <w:b/>
    </w:rPr>
  </w:style>
  <w:style w:type="paragraph" w:styleId="Elenco">
    <w:name w:val="List"/>
    <w:basedOn w:val="Normale"/>
    <w:pPr>
      <w:ind w:left="283" w:hanging="283"/>
    </w:pPr>
  </w:style>
  <w:style w:type="paragraph" w:styleId="Elenco2">
    <w:name w:val="List 2"/>
    <w:basedOn w:val="Normale"/>
    <w:pPr>
      <w:ind w:left="566" w:hanging="283"/>
    </w:pPr>
  </w:style>
  <w:style w:type="paragraph" w:styleId="Elenco3">
    <w:name w:val="List 3"/>
    <w:basedOn w:val="Normale"/>
    <w:pPr>
      <w:ind w:left="849" w:hanging="283"/>
    </w:pPr>
  </w:style>
  <w:style w:type="paragraph" w:styleId="Elenco4">
    <w:name w:val="List 4"/>
    <w:basedOn w:val="Normale"/>
    <w:pPr>
      <w:ind w:left="1132" w:hanging="283"/>
    </w:pPr>
  </w:style>
  <w:style w:type="paragraph" w:styleId="Elenco5">
    <w:name w:val="List 5"/>
    <w:basedOn w:val="Normale"/>
    <w:pPr>
      <w:ind w:left="1415" w:hanging="283"/>
    </w:pPr>
  </w:style>
  <w:style w:type="paragraph" w:styleId="Puntoelenco">
    <w:name w:val="List Bullet"/>
    <w:basedOn w:val="Normale"/>
    <w:pPr>
      <w:numPr>
        <w:numId w:val="4"/>
      </w:numPr>
    </w:pPr>
  </w:style>
  <w:style w:type="paragraph" w:styleId="Puntoelenco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Puntoelenco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Puntoelenco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Puntoelenco5">
    <w:name w:val="List Bullet 5"/>
    <w:basedOn w:val="Normale"/>
    <w:autoRedefine/>
    <w:pPr>
      <w:numPr>
        <w:numId w:val="1"/>
      </w:numPr>
    </w:pPr>
  </w:style>
  <w:style w:type="paragraph" w:styleId="Elencocontinua">
    <w:name w:val="List Continue"/>
    <w:basedOn w:val="Normale"/>
    <w:pPr>
      <w:spacing w:after="120"/>
      <w:ind w:left="283"/>
    </w:pPr>
  </w:style>
  <w:style w:type="paragraph" w:styleId="Elencocontinua2">
    <w:name w:val="List Continue 2"/>
    <w:basedOn w:val="Normale"/>
    <w:pPr>
      <w:spacing w:after="120"/>
      <w:ind w:left="566"/>
    </w:pPr>
  </w:style>
  <w:style w:type="paragraph" w:styleId="Elencocontinua3">
    <w:name w:val="List Continue 3"/>
    <w:basedOn w:val="Normale"/>
    <w:pPr>
      <w:spacing w:after="120"/>
      <w:ind w:left="849"/>
    </w:pPr>
  </w:style>
  <w:style w:type="paragraph" w:styleId="Elencocontinua4">
    <w:name w:val="List Continue 4"/>
    <w:basedOn w:val="Normale"/>
    <w:pPr>
      <w:spacing w:after="120"/>
      <w:ind w:left="1132"/>
    </w:pPr>
  </w:style>
  <w:style w:type="paragraph" w:styleId="Elencocontinua5">
    <w:name w:val="List Continue 5"/>
    <w:basedOn w:val="Normale"/>
    <w:pPr>
      <w:spacing w:after="120"/>
      <w:ind w:left="1415"/>
    </w:pPr>
  </w:style>
  <w:style w:type="paragraph" w:styleId="Numeroelenco">
    <w:name w:val="List Number"/>
    <w:basedOn w:val="Normale"/>
    <w:pPr>
      <w:numPr>
        <w:numId w:val="14"/>
      </w:numPr>
    </w:pPr>
  </w:style>
  <w:style w:type="paragraph" w:styleId="Numeroelenco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Numeroelenco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Numeroelenco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Numeroelenco5">
    <w:name w:val="List Number 5"/>
    <w:basedOn w:val="Normale"/>
    <w:pPr>
      <w:numPr>
        <w:numId w:val="2"/>
      </w:numPr>
    </w:pPr>
  </w:style>
  <w:style w:type="paragraph" w:styleId="Tes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Intestazionemessaggio">
    <w:name w:val="Message Header"/>
    <w:basedOn w:val="Normal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ientronormale">
    <w:name w:val="Normal Indent"/>
    <w:basedOn w:val="Normale"/>
    <w:link w:val="RientronormaleCarattere"/>
    <w:pPr>
      <w:ind w:left="720"/>
    </w:pPr>
    <w:rPr>
      <w:lang w:eastAsia="x-none"/>
    </w:rPr>
  </w:style>
  <w:style w:type="paragraph" w:styleId="Intestazionenota">
    <w:name w:val="Note Heading"/>
    <w:basedOn w:val="Normale"/>
    <w:next w:val="Normale"/>
  </w:style>
  <w:style w:type="paragraph" w:customStyle="1" w:styleId="NoteHead">
    <w:name w:val="NoteHead"/>
    <w:basedOn w:val="Normale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e"/>
    <w:next w:val="Normale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e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o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ito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ito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itolo4"/>
    <w:next w:val="Text4"/>
    <w:pPr>
      <w:keepNext w:val="0"/>
      <w:outlineLvl w:val="9"/>
    </w:pPr>
  </w:style>
  <w:style w:type="paragraph" w:customStyle="1" w:styleId="PartTitle">
    <w:name w:val="PartTitle"/>
    <w:basedOn w:val="Normale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stonormale">
    <w:name w:val="Plain Text"/>
    <w:basedOn w:val="Normale"/>
    <w:rPr>
      <w:rFonts w:ascii="Courier New" w:hAnsi="Courier New"/>
      <w:sz w:val="20"/>
    </w:rPr>
  </w:style>
  <w:style w:type="paragraph" w:styleId="Formuladiapertura">
    <w:name w:val="Salutation"/>
    <w:basedOn w:val="Normale"/>
    <w:next w:val="Normale"/>
  </w:style>
  <w:style w:type="paragraph" w:styleId="Firma">
    <w:name w:val="Signature"/>
    <w:basedOn w:val="Normale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ottotitolo">
    <w:name w:val="Subtitle"/>
    <w:basedOn w:val="Normale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e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e"/>
    <w:pPr>
      <w:jc w:val="center"/>
    </w:pPr>
    <w:rPr>
      <w:b/>
      <w:sz w:val="32"/>
    </w:rPr>
  </w:style>
  <w:style w:type="paragraph" w:styleId="Indicefonti">
    <w:name w:val="table of authorities"/>
    <w:basedOn w:val="Normale"/>
    <w:next w:val="Normale"/>
    <w:semiHidden/>
    <w:pPr>
      <w:ind w:left="240" w:hanging="240"/>
    </w:pPr>
  </w:style>
  <w:style w:type="paragraph" w:styleId="Indicedellefigure">
    <w:name w:val="table of figures"/>
    <w:basedOn w:val="Normale"/>
    <w:next w:val="Normale"/>
    <w:semiHidden/>
    <w:pPr>
      <w:ind w:left="480" w:hanging="480"/>
    </w:pPr>
  </w:style>
  <w:style w:type="paragraph" w:styleId="Titolo">
    <w:name w:val="Title"/>
    <w:basedOn w:val="Normale"/>
    <w:next w:val="SubTitle1"/>
    <w:pPr>
      <w:spacing w:after="480"/>
      <w:jc w:val="center"/>
    </w:pPr>
    <w:rPr>
      <w:b/>
      <w:kern w:val="28"/>
      <w:sz w:val="48"/>
    </w:rPr>
  </w:style>
  <w:style w:type="paragraph" w:styleId="Titoloindicefonti">
    <w:name w:val="toa heading"/>
    <w:basedOn w:val="Normale"/>
    <w:next w:val="Normale"/>
    <w:semiHidden/>
    <w:pPr>
      <w:spacing w:before="120"/>
    </w:pPr>
    <w:rPr>
      <w:rFonts w:ascii="Arial" w:hAnsi="Arial"/>
      <w:b/>
    </w:rPr>
  </w:style>
  <w:style w:type="paragraph" w:styleId="Sommario1">
    <w:name w:val="toc 1"/>
    <w:basedOn w:val="Normale"/>
    <w:next w:val="Normale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ommario2">
    <w:name w:val="toc 2"/>
    <w:basedOn w:val="Normale"/>
    <w:next w:val="Normale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ommario3">
    <w:name w:val="toc 3"/>
    <w:basedOn w:val="Normale"/>
    <w:next w:val="Normale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ommario4">
    <w:name w:val="toc 4"/>
    <w:basedOn w:val="Normale"/>
    <w:next w:val="Normale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ommario5">
    <w:name w:val="toc 5"/>
    <w:basedOn w:val="Normale"/>
    <w:next w:val="Normale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ommario6">
    <w:name w:val="toc 6"/>
    <w:basedOn w:val="Normale"/>
    <w:next w:val="Normale"/>
    <w:autoRedefine/>
    <w:semiHidden/>
    <w:pPr>
      <w:ind w:left="1200"/>
    </w:pPr>
  </w:style>
  <w:style w:type="paragraph" w:styleId="Sommario7">
    <w:name w:val="toc 7"/>
    <w:basedOn w:val="Normale"/>
    <w:next w:val="Normale"/>
    <w:autoRedefine/>
    <w:semiHidden/>
    <w:pPr>
      <w:ind w:left="1440"/>
    </w:pPr>
  </w:style>
  <w:style w:type="paragraph" w:styleId="Sommario8">
    <w:name w:val="toc 8"/>
    <w:basedOn w:val="Normale"/>
    <w:next w:val="Normale"/>
    <w:autoRedefine/>
    <w:semiHidden/>
    <w:pPr>
      <w:ind w:left="1680"/>
    </w:pPr>
  </w:style>
  <w:style w:type="paragraph" w:styleId="Sommario9">
    <w:name w:val="toc 9"/>
    <w:basedOn w:val="Normale"/>
    <w:next w:val="Normale"/>
    <w:autoRedefine/>
    <w:semiHidden/>
    <w:pPr>
      <w:ind w:left="1920"/>
    </w:pPr>
  </w:style>
  <w:style w:type="paragraph" w:customStyle="1" w:styleId="YReferences">
    <w:name w:val="YReferences"/>
    <w:basedOn w:val="Normale"/>
    <w:next w:val="Normale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e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e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e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e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itolosommario">
    <w:name w:val="TOC Heading"/>
    <w:basedOn w:val="Normale"/>
    <w:next w:val="Normale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e"/>
    <w:next w:val="Normale"/>
    <w:pPr>
      <w:spacing w:after="480"/>
      <w:ind w:left="567" w:hanging="567"/>
      <w:jc w:val="left"/>
    </w:pPr>
  </w:style>
  <w:style w:type="paragraph" w:customStyle="1" w:styleId="ZCom">
    <w:name w:val="Z_Com"/>
    <w:basedOn w:val="Normale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e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Collegamentoipertestuale">
    <w:name w:val="Hyperlink"/>
    <w:rsid w:val="006914AD"/>
    <w:rPr>
      <w:color w:val="0000FF"/>
      <w:u w:val="single"/>
    </w:rPr>
  </w:style>
  <w:style w:type="character" w:styleId="Rimandonotaapidipagina">
    <w:name w:val="footnote reference"/>
    <w:rsid w:val="00CD08CF"/>
    <w:rPr>
      <w:vertAlign w:val="superscript"/>
    </w:rPr>
  </w:style>
  <w:style w:type="table" w:styleId="Grigliamedia3-Colore2">
    <w:name w:val="Medium Grid 3 Accent 2"/>
    <w:basedOn w:val="Tabellanormale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stofumetto">
    <w:name w:val="Balloon Text"/>
    <w:basedOn w:val="Normale"/>
    <w:link w:val="TestofumettoCarattere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e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dipa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dipa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dipaginaCarattere">
    <w:name w:val="Piè di pagina Carattere"/>
    <w:link w:val="Pidipa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dipaginaCarattere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dipa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IntestazioneCarattere">
    <w:name w:val="Intestazione Carattere"/>
    <w:link w:val="Intestazione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e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Rientronormal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e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RientronormaleCarattere">
    <w:name w:val="Rientro normale Carattere"/>
    <w:link w:val="Rientronormale"/>
    <w:rsid w:val="007A4813"/>
    <w:rPr>
      <w:sz w:val="24"/>
      <w:lang w:val="fr-FR"/>
    </w:rPr>
  </w:style>
  <w:style w:type="character" w:customStyle="1" w:styleId="Bulletpoint1Char">
    <w:name w:val="Bullet point1 Char"/>
    <w:basedOn w:val="RientronormaleCarattere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Rientronormal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e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Grigliatabella">
    <w:name w:val="Table Grid"/>
    <w:basedOn w:val="Tabellanormale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ellanormale"/>
    <w:rsid w:val="00EF7057"/>
    <w:tblPr/>
  </w:style>
  <w:style w:type="table" w:styleId="Tabellaelegante">
    <w:name w:val="Table Elegant"/>
    <w:basedOn w:val="Tabellanormale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commento">
    <w:name w:val="annotation reference"/>
    <w:unhideWhenUsed/>
    <w:rsid w:val="00F0066C"/>
    <w:rPr>
      <w:sz w:val="16"/>
      <w:szCs w:val="16"/>
    </w:rPr>
  </w:style>
  <w:style w:type="character" w:customStyle="1" w:styleId="TestocommentoCarattere">
    <w:name w:val="Testo commento Carattere"/>
    <w:link w:val="Testocomment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e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e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e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e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e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e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e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e"/>
    <w:next w:val="Corpotesto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e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e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e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e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e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aragrafoelenco">
    <w:name w:val="List Paragraph"/>
    <w:basedOn w:val="Normale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SoggettocommentoCarattere">
    <w:name w:val="Soggetto commento Carattere"/>
    <w:link w:val="Soggettocommento"/>
    <w:uiPriority w:val="99"/>
    <w:rsid w:val="00BA290F"/>
    <w:rPr>
      <w:b/>
      <w:bCs/>
      <w:lang w:val="x-none" w:eastAsia="ar-SA"/>
    </w:rPr>
  </w:style>
  <w:style w:type="paragraph" w:styleId="Revision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Collegamentovisitat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itolo3Carattere">
    <w:name w:val="Titolo 3 Carattere"/>
    <w:link w:val="Titolo3"/>
    <w:rsid w:val="005D5129"/>
    <w:rPr>
      <w:i/>
      <w:sz w:val="24"/>
      <w:lang w:val="fr-FR" w:eastAsia="en-US"/>
    </w:rPr>
  </w:style>
  <w:style w:type="character" w:styleId="Rimandonotadichiusura">
    <w:name w:val="endnote reference"/>
    <w:rsid w:val="007967A9"/>
    <w:rPr>
      <w:vertAlign w:val="superscript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D97FE7"/>
    <w:rPr>
      <w:lang w:val="fr-FR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rlocontardo@unitus.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36FABE4-44BF-4100-B9A1-5482DAB27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4</TotalTime>
  <Pages>3</Pages>
  <Words>439</Words>
  <Characters>2506</Characters>
  <Application>Microsoft Office Word</Application>
  <DocSecurity>0</DocSecurity>
  <PresentationFormat>Microsoft Word 11.0</PresentationFormat>
  <Lines>20</Lines>
  <Paragraphs>5</Paragraphs>
  <ScaleCrop>false</ScaleCrop>
  <HeadingPairs>
    <vt:vector size="8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European Commission</Company>
  <LinksUpToDate>false</LinksUpToDate>
  <CharactersWithSpaces>2940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Contardo Carlo</cp:lastModifiedBy>
  <cp:revision>5</cp:revision>
  <cp:lastPrinted>2013-11-06T08:46:00Z</cp:lastPrinted>
  <dcterms:created xsi:type="dcterms:W3CDTF">2024-08-09T09:40:00Z</dcterms:created>
  <dcterms:modified xsi:type="dcterms:W3CDTF">2026-04-15T09:37:00Z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</Properties>
</file>