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9C5DE4" w14:textId="4C93EDD5" w:rsidR="00D22628" w:rsidRPr="00EF257B" w:rsidRDefault="00346C0E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D22628"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42803F82" w:rsidR="001166B5" w:rsidRDefault="00D22628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Staff Mobility For Teaching</w:t>
      </w:r>
      <w:r w:rsidR="00AA696D">
        <w:rPr>
          <w:rStyle w:val="Rimandonotadichiusura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1713FB77" w14:textId="77777777" w:rsidR="009E2EFD" w:rsidRDefault="009E2EFD" w:rsidP="00743F98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2A068534" w14:textId="27377F1B" w:rsidR="00252D45" w:rsidRDefault="00252D45" w:rsidP="00743F98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 w:rsidR="00743F98">
        <w:rPr>
          <w:rFonts w:ascii="Verdana" w:hAnsi="Verdana" w:cs="Calibri"/>
          <w:lang w:val="en-GB"/>
        </w:rPr>
        <w:t xml:space="preserve">physical </w:t>
      </w:r>
      <w:r w:rsidR="00346C0E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 w:rsidR="00743F98"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2D8D8A40" w14:textId="77777777" w:rsidR="00490F95" w:rsidRDefault="00490F95" w:rsidP="00B223B0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C0D78E0" w:rsidR="00252D45" w:rsidRDefault="00252D45" w:rsidP="00B223B0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Duration</w:t>
      </w:r>
      <w:r w:rsidR="00B96BA4">
        <w:rPr>
          <w:rFonts w:ascii="Verdana" w:hAnsi="Verdana" w:cs="Calibri"/>
          <w:lang w:val="en-GB"/>
        </w:rPr>
        <w:t xml:space="preserve"> of physical mobility</w:t>
      </w:r>
      <w:r w:rsidRPr="00490F95">
        <w:rPr>
          <w:rFonts w:ascii="Verdana" w:hAnsi="Verdana" w:cs="Calibri"/>
          <w:lang w:val="en-GB"/>
        </w:rPr>
        <w:t xml:space="preserve"> 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013E523E" w14:textId="77777777" w:rsidR="00743F98" w:rsidRDefault="00743F98" w:rsidP="00B223B0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3B3E2CD3" w14:textId="4F70B1BF" w:rsidR="00743F98" w:rsidRDefault="00743F98" w:rsidP="00743F98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185A8BBD" w14:textId="77777777" w:rsidR="00743F98" w:rsidRDefault="00743F98" w:rsidP="00743F98">
      <w:pPr>
        <w:pStyle w:val="Testocomment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Arial"/>
          <w:b/>
          <w:color w:val="002060"/>
          <w:lang w:val="en-GB"/>
        </w:rPr>
      </w:pPr>
    </w:p>
    <w:p w14:paraId="56E939CE" w14:textId="59808215" w:rsidR="00BD0C31" w:rsidRPr="006261DD" w:rsidRDefault="00BD0C31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355"/>
        <w:gridCol w:w="2029"/>
        <w:gridCol w:w="2201"/>
        <w:gridCol w:w="2193"/>
      </w:tblGrid>
      <w:tr w:rsidR="001B0BB8" w:rsidRPr="004E7C64" w14:paraId="56E939D3" w14:textId="77777777" w:rsidTr="000914F7">
        <w:trPr>
          <w:trHeight w:val="624"/>
        </w:trPr>
        <w:tc>
          <w:tcPr>
            <w:tcW w:w="2376" w:type="dxa"/>
            <w:shd w:val="clear" w:color="auto" w:fill="FFFFFF"/>
            <w:vAlign w:val="center"/>
          </w:tcPr>
          <w:p w14:paraId="56E939CF" w14:textId="77777777" w:rsidR="001903D7" w:rsidRPr="004E7C64" w:rsidRDefault="001903D7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Last </w:t>
            </w:r>
            <w:r w:rsidR="00EC15C9" w:rsidRPr="004E7C64">
              <w:rPr>
                <w:rFonts w:ascii="Verdana" w:hAnsi="Verdana" w:cs="Arial"/>
                <w:sz w:val="18"/>
                <w:szCs w:val="18"/>
                <w:lang w:val="en-GB"/>
              </w:rPr>
              <w:t>n</w:t>
            </w: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ame</w:t>
            </w:r>
            <w:r w:rsidR="007967A9"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 (s)</w:t>
            </w:r>
          </w:p>
        </w:tc>
        <w:tc>
          <w:tcPr>
            <w:tcW w:w="2088" w:type="dxa"/>
            <w:shd w:val="clear" w:color="auto" w:fill="FFFFFF"/>
            <w:vAlign w:val="center"/>
          </w:tcPr>
          <w:p w14:paraId="56E939D0" w14:textId="77777777" w:rsidR="001903D7" w:rsidRPr="004E7C64" w:rsidRDefault="001903D7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32" w:type="dxa"/>
            <w:shd w:val="clear" w:color="auto" w:fill="FFFFFF"/>
            <w:vAlign w:val="center"/>
          </w:tcPr>
          <w:p w14:paraId="56E939D1" w14:textId="77777777" w:rsidR="001903D7" w:rsidRPr="004E7C64" w:rsidRDefault="00DC2874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First </w:t>
            </w:r>
            <w:r w:rsidR="00EC15C9" w:rsidRPr="004E7C64">
              <w:rPr>
                <w:rFonts w:ascii="Verdana" w:hAnsi="Verdana" w:cs="Arial"/>
                <w:sz w:val="18"/>
                <w:szCs w:val="18"/>
                <w:lang w:val="en-GB"/>
              </w:rPr>
              <w:t>n</w:t>
            </w: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ame</w:t>
            </w:r>
            <w:r w:rsidR="007967A9"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  <w:vAlign w:val="center"/>
          </w:tcPr>
          <w:p w14:paraId="56E939D2" w14:textId="77777777" w:rsidR="001903D7" w:rsidRPr="004E7C64" w:rsidRDefault="001903D7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</w:tr>
      <w:tr w:rsidR="003D7EC0" w:rsidRPr="004E7C64" w14:paraId="56E939D8" w14:textId="77777777" w:rsidTr="000914F7">
        <w:trPr>
          <w:trHeight w:val="567"/>
        </w:trPr>
        <w:tc>
          <w:tcPr>
            <w:tcW w:w="2376" w:type="dxa"/>
            <w:shd w:val="clear" w:color="auto" w:fill="FFFFFF"/>
            <w:vAlign w:val="center"/>
          </w:tcPr>
          <w:p w14:paraId="56E939D4" w14:textId="77777777" w:rsidR="00DF7065" w:rsidRPr="004E7C64" w:rsidRDefault="00DF7065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is-IS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Seniority</w:t>
            </w:r>
            <w:r w:rsidR="007967A9" w:rsidRPr="004E7C64">
              <w:rPr>
                <w:rStyle w:val="Rimandonotadichiusura"/>
                <w:rFonts w:ascii="Verdana" w:hAnsi="Verdana" w:cs="Arial"/>
                <w:sz w:val="18"/>
                <w:szCs w:val="18"/>
                <w:lang w:val="en-GB"/>
              </w:rPr>
              <w:endnoteReference w:id="2"/>
            </w:r>
          </w:p>
        </w:tc>
        <w:tc>
          <w:tcPr>
            <w:tcW w:w="2088" w:type="dxa"/>
            <w:shd w:val="clear" w:color="auto" w:fill="FFFFFF"/>
            <w:vAlign w:val="center"/>
          </w:tcPr>
          <w:p w14:paraId="56E939D5" w14:textId="77777777" w:rsidR="001903D7" w:rsidRPr="004E7C64" w:rsidRDefault="001903D7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32" w:type="dxa"/>
            <w:shd w:val="clear" w:color="auto" w:fill="FFFFFF"/>
            <w:vAlign w:val="center"/>
          </w:tcPr>
          <w:p w14:paraId="56E939D6" w14:textId="77777777" w:rsidR="001903D7" w:rsidRPr="004E7C64" w:rsidRDefault="00E67F2F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Nationality</w:t>
            </w:r>
            <w:r w:rsidR="007967A9" w:rsidRPr="004E7C64">
              <w:rPr>
                <w:rStyle w:val="Rimandonotadichiusura"/>
                <w:rFonts w:ascii="Verdana" w:hAnsi="Verdana" w:cs="Arial"/>
                <w:sz w:val="18"/>
                <w:szCs w:val="18"/>
                <w:lang w:val="en-GB"/>
              </w:rPr>
              <w:endnoteReference w:id="3"/>
            </w:r>
          </w:p>
        </w:tc>
        <w:tc>
          <w:tcPr>
            <w:tcW w:w="2232" w:type="dxa"/>
            <w:shd w:val="clear" w:color="auto" w:fill="FFFFFF"/>
            <w:vAlign w:val="center"/>
          </w:tcPr>
          <w:p w14:paraId="56E939D7" w14:textId="77777777" w:rsidR="001903D7" w:rsidRPr="004E7C64" w:rsidRDefault="001903D7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sz w:val="18"/>
                <w:szCs w:val="18"/>
                <w:lang w:val="en-GB"/>
              </w:rPr>
            </w:pPr>
          </w:p>
        </w:tc>
      </w:tr>
      <w:tr w:rsidR="003D7EC0" w:rsidRPr="004E7C64" w14:paraId="56E939DD" w14:textId="77777777" w:rsidTr="000914F7">
        <w:trPr>
          <w:trHeight w:val="567"/>
        </w:trPr>
        <w:tc>
          <w:tcPr>
            <w:tcW w:w="2376" w:type="dxa"/>
            <w:shd w:val="clear" w:color="auto" w:fill="FFFFFF"/>
            <w:vAlign w:val="center"/>
          </w:tcPr>
          <w:p w14:paraId="56E939D9" w14:textId="0FEEDBDE" w:rsidR="001903D7" w:rsidRPr="004E7C64" w:rsidRDefault="00DF7065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Sex</w:t>
            </w:r>
            <w:r w:rsidR="00AA0AF4"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 </w:t>
            </w:r>
            <w:r w:rsidR="00AA0AF4" w:rsidRPr="004E7C64">
              <w:rPr>
                <w:rFonts w:ascii="Verdana" w:hAnsi="Verdana" w:cs="Calibri"/>
                <w:sz w:val="18"/>
                <w:szCs w:val="18"/>
                <w:lang w:val="en-GB"/>
              </w:rPr>
              <w:t>[</w:t>
            </w:r>
            <w:r w:rsidR="00AA0AF4" w:rsidRPr="004E7C64">
              <w:rPr>
                <w:rFonts w:ascii="Verdana" w:hAnsi="Verdana" w:cs="Calibri"/>
                <w:i/>
                <w:sz w:val="18"/>
                <w:szCs w:val="18"/>
                <w:lang w:val="en-GB"/>
              </w:rPr>
              <w:t>M/F</w:t>
            </w:r>
            <w:r w:rsidR="00743F98" w:rsidRPr="004E7C64">
              <w:rPr>
                <w:rFonts w:ascii="Verdana" w:hAnsi="Verdana" w:cs="Calibri"/>
                <w:i/>
                <w:sz w:val="18"/>
                <w:szCs w:val="18"/>
                <w:lang w:val="en-GB"/>
              </w:rPr>
              <w:t>/Undefined</w:t>
            </w:r>
            <w:r w:rsidR="00AA0AF4" w:rsidRPr="004E7C64">
              <w:rPr>
                <w:rFonts w:ascii="Verdana" w:hAnsi="Verdana" w:cs="Calibri"/>
                <w:sz w:val="18"/>
                <w:szCs w:val="18"/>
                <w:lang w:val="en-GB"/>
              </w:rPr>
              <w:t>]</w:t>
            </w:r>
          </w:p>
        </w:tc>
        <w:tc>
          <w:tcPr>
            <w:tcW w:w="2088" w:type="dxa"/>
            <w:shd w:val="clear" w:color="auto" w:fill="FFFFFF"/>
            <w:vAlign w:val="center"/>
          </w:tcPr>
          <w:p w14:paraId="56E939DA" w14:textId="77777777" w:rsidR="001903D7" w:rsidRPr="004E7C64" w:rsidRDefault="001903D7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32" w:type="dxa"/>
            <w:shd w:val="clear" w:color="auto" w:fill="FFFFFF"/>
            <w:vAlign w:val="center"/>
          </w:tcPr>
          <w:p w14:paraId="56E939DB" w14:textId="77777777" w:rsidR="001903D7" w:rsidRPr="004E7C64" w:rsidRDefault="00AA0AF4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Academic year</w:t>
            </w:r>
          </w:p>
        </w:tc>
        <w:tc>
          <w:tcPr>
            <w:tcW w:w="2232" w:type="dxa"/>
            <w:shd w:val="clear" w:color="auto" w:fill="FFFFFF"/>
            <w:vAlign w:val="center"/>
          </w:tcPr>
          <w:p w14:paraId="56E939DC" w14:textId="77777777" w:rsidR="001903D7" w:rsidRPr="004E7C64" w:rsidRDefault="00AA0AF4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  <w:proofErr w:type="gramStart"/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20../</w:t>
            </w:r>
            <w:proofErr w:type="gramEnd"/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20..</w:t>
            </w:r>
          </w:p>
        </w:tc>
      </w:tr>
      <w:tr w:rsidR="0081766A" w:rsidRPr="004E7C64" w14:paraId="56E939E2" w14:textId="77777777" w:rsidTr="000914F7">
        <w:trPr>
          <w:trHeight w:val="454"/>
        </w:trPr>
        <w:tc>
          <w:tcPr>
            <w:tcW w:w="2376" w:type="dxa"/>
            <w:shd w:val="clear" w:color="auto" w:fill="FFFFFF"/>
            <w:vAlign w:val="center"/>
          </w:tcPr>
          <w:p w14:paraId="56E939DE" w14:textId="77777777" w:rsidR="0081766A" w:rsidRPr="004E7C64" w:rsidRDefault="0081766A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E-mail</w:t>
            </w:r>
          </w:p>
        </w:tc>
        <w:tc>
          <w:tcPr>
            <w:tcW w:w="6552" w:type="dxa"/>
            <w:gridSpan w:val="3"/>
            <w:shd w:val="clear" w:color="auto" w:fill="FFFFFF"/>
            <w:vAlign w:val="center"/>
          </w:tcPr>
          <w:p w14:paraId="56E939E1" w14:textId="77777777" w:rsidR="0081766A" w:rsidRPr="004E7C64" w:rsidRDefault="0081766A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C817D95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The Sending </w:t>
      </w:r>
      <w:r w:rsidR="0095209A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0"/>
        <w:gridCol w:w="2159"/>
        <w:gridCol w:w="2221"/>
        <w:gridCol w:w="2192"/>
      </w:tblGrid>
      <w:tr w:rsidR="00116FBB" w:rsidRPr="004E7C64" w14:paraId="56E939EA" w14:textId="77777777" w:rsidTr="000914F7">
        <w:trPr>
          <w:trHeight w:val="567"/>
        </w:trPr>
        <w:tc>
          <w:tcPr>
            <w:tcW w:w="2228" w:type="dxa"/>
            <w:shd w:val="clear" w:color="auto" w:fill="FFFFFF"/>
            <w:vAlign w:val="center"/>
          </w:tcPr>
          <w:p w14:paraId="56E939E5" w14:textId="77777777" w:rsidR="00116FBB" w:rsidRPr="004E7C64" w:rsidRDefault="00116FBB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Name </w:t>
            </w:r>
          </w:p>
        </w:tc>
        <w:tc>
          <w:tcPr>
            <w:tcW w:w="6684" w:type="dxa"/>
            <w:gridSpan w:val="3"/>
            <w:shd w:val="clear" w:color="auto" w:fill="FFFFFF"/>
            <w:vAlign w:val="center"/>
          </w:tcPr>
          <w:p w14:paraId="56E939E9" w14:textId="7F3E0123" w:rsidR="00116FBB" w:rsidRPr="004E7C64" w:rsidRDefault="00116FBB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</w:tr>
      <w:tr w:rsidR="007967A9" w:rsidRPr="004E7C64" w14:paraId="56E939F1" w14:textId="77777777" w:rsidTr="000914F7">
        <w:trPr>
          <w:trHeight w:val="567"/>
        </w:trPr>
        <w:tc>
          <w:tcPr>
            <w:tcW w:w="2228" w:type="dxa"/>
            <w:shd w:val="clear" w:color="auto" w:fill="FFFFFF"/>
            <w:vAlign w:val="center"/>
          </w:tcPr>
          <w:p w14:paraId="56E939EB" w14:textId="2A9960D0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Erasmus code</w:t>
            </w:r>
            <w:r w:rsidR="00A568F8" w:rsidRPr="004E7C64">
              <w:rPr>
                <w:rStyle w:val="Rimandonotadichiusura"/>
                <w:rFonts w:ascii="Verdana" w:hAnsi="Verdana" w:cs="Arial"/>
                <w:sz w:val="18"/>
                <w:szCs w:val="18"/>
                <w:lang w:val="en-GB"/>
              </w:rPr>
              <w:endnoteReference w:id="4"/>
            </w: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 </w:t>
            </w:r>
          </w:p>
          <w:p w14:paraId="56E939ED" w14:textId="25B6E2B0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  <w:vAlign w:val="center"/>
          </w:tcPr>
          <w:p w14:paraId="56E939EE" w14:textId="77777777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28" w:type="dxa"/>
            <w:shd w:val="clear" w:color="auto" w:fill="FFFFFF"/>
            <w:vAlign w:val="center"/>
          </w:tcPr>
          <w:p w14:paraId="4A1B71F8" w14:textId="77777777" w:rsidR="007967A9" w:rsidRPr="004E7C64" w:rsidRDefault="0081766A" w:rsidP="000914F7">
            <w:pPr>
              <w:shd w:val="clear" w:color="auto" w:fill="FFFFFF"/>
              <w:spacing w:after="0"/>
              <w:ind w:right="-992"/>
              <w:contextualSpacing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Faculty/</w:t>
            </w:r>
            <w:r w:rsidR="007967A9" w:rsidRPr="004E7C64">
              <w:rPr>
                <w:rFonts w:ascii="Verdana" w:hAnsi="Verdana" w:cs="Arial"/>
                <w:sz w:val="18"/>
                <w:szCs w:val="18"/>
                <w:lang w:val="en-GB"/>
              </w:rPr>
              <w:t>Department</w:t>
            </w:r>
          </w:p>
          <w:p w14:paraId="56E939EF" w14:textId="61BA6DFE" w:rsidR="00375B76" w:rsidRPr="004E7C64" w:rsidRDefault="00375B76" w:rsidP="000914F7">
            <w:pPr>
              <w:shd w:val="clear" w:color="auto" w:fill="FFFFFF"/>
              <w:spacing w:after="0"/>
              <w:ind w:right="-992"/>
              <w:contextualSpacing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  <w:vAlign w:val="center"/>
          </w:tcPr>
          <w:p w14:paraId="56E939F0" w14:textId="77777777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</w:p>
        </w:tc>
      </w:tr>
      <w:tr w:rsidR="007967A9" w:rsidRPr="004E7C64" w14:paraId="56E939F6" w14:textId="77777777" w:rsidTr="000914F7">
        <w:trPr>
          <w:trHeight w:val="567"/>
        </w:trPr>
        <w:tc>
          <w:tcPr>
            <w:tcW w:w="2228" w:type="dxa"/>
            <w:shd w:val="clear" w:color="auto" w:fill="FFFFFF"/>
            <w:vAlign w:val="center"/>
          </w:tcPr>
          <w:p w14:paraId="56E939F2" w14:textId="77777777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Address</w:t>
            </w:r>
          </w:p>
        </w:tc>
        <w:tc>
          <w:tcPr>
            <w:tcW w:w="2228" w:type="dxa"/>
            <w:shd w:val="clear" w:color="auto" w:fill="FFFFFF"/>
            <w:vAlign w:val="center"/>
          </w:tcPr>
          <w:p w14:paraId="56E939F3" w14:textId="77777777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28" w:type="dxa"/>
            <w:shd w:val="clear" w:color="auto" w:fill="FFFFFF"/>
            <w:vAlign w:val="center"/>
          </w:tcPr>
          <w:p w14:paraId="56E939F4" w14:textId="77777777" w:rsidR="007967A9" w:rsidRPr="004E7C64" w:rsidRDefault="007967A9" w:rsidP="000914F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Country/</w:t>
            </w: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br/>
              <w:t>Country code</w:t>
            </w:r>
            <w:r w:rsidRPr="004E7C64">
              <w:rPr>
                <w:rStyle w:val="Rimandonotadichiusura"/>
                <w:rFonts w:ascii="Verdana" w:hAnsi="Verdana" w:cs="Arial"/>
                <w:sz w:val="18"/>
                <w:szCs w:val="18"/>
                <w:lang w:val="en-GB"/>
              </w:rPr>
              <w:endnoteReference w:id="5"/>
            </w:r>
          </w:p>
        </w:tc>
        <w:tc>
          <w:tcPr>
            <w:tcW w:w="2228" w:type="dxa"/>
            <w:shd w:val="clear" w:color="auto" w:fill="FFFFFF"/>
            <w:vAlign w:val="center"/>
          </w:tcPr>
          <w:p w14:paraId="56E939F5" w14:textId="77777777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sz w:val="18"/>
                <w:szCs w:val="18"/>
                <w:lang w:val="en-GB"/>
              </w:rPr>
            </w:pPr>
          </w:p>
        </w:tc>
      </w:tr>
      <w:tr w:rsidR="007967A9" w:rsidRPr="004E7C64" w14:paraId="56E939FC" w14:textId="77777777" w:rsidTr="000914F7">
        <w:trPr>
          <w:trHeight w:val="680"/>
        </w:trPr>
        <w:tc>
          <w:tcPr>
            <w:tcW w:w="2228" w:type="dxa"/>
            <w:shd w:val="clear" w:color="auto" w:fill="FFFFFF"/>
            <w:vAlign w:val="center"/>
          </w:tcPr>
          <w:p w14:paraId="56E939F7" w14:textId="77777777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Contact person </w:t>
            </w: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br/>
              <w:t>name and position</w:t>
            </w:r>
          </w:p>
        </w:tc>
        <w:tc>
          <w:tcPr>
            <w:tcW w:w="2228" w:type="dxa"/>
            <w:shd w:val="clear" w:color="auto" w:fill="FFFFFF"/>
            <w:vAlign w:val="center"/>
          </w:tcPr>
          <w:p w14:paraId="56E939F8" w14:textId="77777777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28" w:type="dxa"/>
            <w:shd w:val="clear" w:color="auto" w:fill="FFFFFF"/>
            <w:vAlign w:val="center"/>
          </w:tcPr>
          <w:p w14:paraId="56E939F9" w14:textId="77777777" w:rsidR="007967A9" w:rsidRPr="004E7C64" w:rsidRDefault="007967A9" w:rsidP="000914F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8"/>
                <w:szCs w:val="18"/>
                <w:lang w:val="fr-BE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fr-BE"/>
              </w:rPr>
              <w:t xml:space="preserve">Contact </w:t>
            </w:r>
            <w:proofErr w:type="spellStart"/>
            <w:r w:rsidRPr="004E7C64">
              <w:rPr>
                <w:rFonts w:ascii="Verdana" w:hAnsi="Verdana" w:cs="Arial"/>
                <w:sz w:val="18"/>
                <w:szCs w:val="18"/>
                <w:lang w:val="fr-BE"/>
              </w:rPr>
              <w:t>person</w:t>
            </w:r>
            <w:proofErr w:type="spellEnd"/>
          </w:p>
          <w:p w14:paraId="56E939FA" w14:textId="77777777" w:rsidR="007967A9" w:rsidRPr="004E7C64" w:rsidRDefault="007967A9" w:rsidP="000914F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8"/>
                <w:szCs w:val="18"/>
                <w:lang w:val="fr-BE"/>
              </w:rPr>
            </w:pPr>
            <w:proofErr w:type="gramStart"/>
            <w:r w:rsidRPr="004E7C64">
              <w:rPr>
                <w:rFonts w:ascii="Verdana" w:hAnsi="Verdana" w:cs="Arial"/>
                <w:sz w:val="18"/>
                <w:szCs w:val="18"/>
                <w:lang w:val="fr-BE"/>
              </w:rPr>
              <w:t>e-mail</w:t>
            </w:r>
            <w:proofErr w:type="gramEnd"/>
            <w:r w:rsidRPr="004E7C64">
              <w:rPr>
                <w:rFonts w:ascii="Verdana" w:hAnsi="Verdana" w:cs="Arial"/>
                <w:sz w:val="18"/>
                <w:szCs w:val="18"/>
                <w:lang w:val="fr-BE"/>
              </w:rPr>
              <w:t xml:space="preserve"> / phone</w:t>
            </w:r>
          </w:p>
        </w:tc>
        <w:tc>
          <w:tcPr>
            <w:tcW w:w="2228" w:type="dxa"/>
            <w:shd w:val="clear" w:color="auto" w:fill="FFFFFF"/>
            <w:vAlign w:val="center"/>
          </w:tcPr>
          <w:p w14:paraId="56E939FB" w14:textId="77777777" w:rsidR="007967A9" w:rsidRPr="004E7C64" w:rsidRDefault="007967A9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fr-BE"/>
              </w:rPr>
            </w:pPr>
          </w:p>
        </w:tc>
      </w:tr>
      <w:tr w:rsidR="00F8532D" w:rsidRPr="004E7C64" w14:paraId="56E93A03" w14:textId="77777777" w:rsidTr="000914F7">
        <w:trPr>
          <w:trHeight w:val="680"/>
        </w:trPr>
        <w:tc>
          <w:tcPr>
            <w:tcW w:w="2228" w:type="dxa"/>
            <w:shd w:val="clear" w:color="auto" w:fill="FFFFFF"/>
            <w:vAlign w:val="center"/>
          </w:tcPr>
          <w:p w14:paraId="56E939FF" w14:textId="74234803" w:rsidR="00F8532D" w:rsidRPr="004E7C64" w:rsidRDefault="00F8532D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Type of </w:t>
            </w:r>
            <w:r w:rsidR="0095209A" w:rsidRPr="004E7C64">
              <w:rPr>
                <w:rFonts w:ascii="Verdana" w:hAnsi="Verdana" w:cs="Arial"/>
                <w:sz w:val="18"/>
                <w:szCs w:val="18"/>
                <w:lang w:val="en-GB"/>
              </w:rPr>
              <w:t>organisation</w:t>
            </w: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:</w:t>
            </w:r>
          </w:p>
        </w:tc>
        <w:tc>
          <w:tcPr>
            <w:tcW w:w="2228" w:type="dxa"/>
            <w:shd w:val="clear" w:color="auto" w:fill="FFFFFF"/>
            <w:vAlign w:val="center"/>
          </w:tcPr>
          <w:p w14:paraId="56E93A00" w14:textId="77777777" w:rsidR="00F8532D" w:rsidRPr="004E7C64" w:rsidRDefault="00F8532D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8"/>
                <w:szCs w:val="18"/>
                <w:lang w:val="en-GB"/>
              </w:rPr>
            </w:pPr>
          </w:p>
        </w:tc>
        <w:tc>
          <w:tcPr>
            <w:tcW w:w="2228" w:type="dxa"/>
            <w:shd w:val="clear" w:color="auto" w:fill="FFFFFF"/>
            <w:vAlign w:val="center"/>
          </w:tcPr>
          <w:p w14:paraId="1FC07922" w14:textId="3DE992A5" w:rsidR="00C422F5" w:rsidRPr="004E7C64" w:rsidRDefault="00C422F5" w:rsidP="000914F7">
            <w:pPr>
              <w:spacing w:after="0"/>
              <w:ind w:right="-992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 xml:space="preserve">Size of </w:t>
            </w:r>
            <w:r w:rsidR="0095209A" w:rsidRPr="004E7C64">
              <w:rPr>
                <w:rFonts w:ascii="Verdana" w:hAnsi="Verdana" w:cs="Arial"/>
                <w:sz w:val="18"/>
                <w:szCs w:val="18"/>
                <w:lang w:val="en-GB"/>
              </w:rPr>
              <w:t>organisation</w:t>
            </w:r>
          </w:p>
          <w:p w14:paraId="56E93A01" w14:textId="35F3CB18" w:rsidR="00F8532D" w:rsidRPr="004E7C64" w:rsidRDefault="00C422F5" w:rsidP="000914F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r w:rsidRPr="004E7C64">
              <w:rPr>
                <w:rFonts w:ascii="Verdana" w:hAnsi="Verdana" w:cs="Arial"/>
                <w:sz w:val="18"/>
                <w:szCs w:val="18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  <w:vAlign w:val="center"/>
          </w:tcPr>
          <w:p w14:paraId="7F97F706" w14:textId="7F2D7F52" w:rsidR="006F285A" w:rsidRPr="004E7C64" w:rsidRDefault="008E7FE7" w:rsidP="000914F7">
            <w:pPr>
              <w:spacing w:after="0"/>
              <w:ind w:right="-992"/>
              <w:jc w:val="left"/>
              <w:rPr>
                <w:rFonts w:ascii="Verdana" w:hAnsi="Verdana" w:cs="Arial"/>
                <w:sz w:val="18"/>
                <w:szCs w:val="18"/>
                <w:lang w:val="en-GB"/>
              </w:rPr>
            </w:pPr>
            <w:sdt>
              <w:sdtPr>
                <w:rPr>
                  <w:rFonts w:ascii="Verdana" w:hAnsi="Verdana" w:cs="Arial"/>
                  <w:sz w:val="18"/>
                  <w:szCs w:val="18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41C9" w:rsidRPr="004E7C64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6F285A" w:rsidRPr="004E7C64">
              <w:rPr>
                <w:rFonts w:ascii="Verdana" w:hAnsi="Verdana" w:cs="Arial"/>
                <w:sz w:val="18"/>
                <w:szCs w:val="18"/>
                <w:lang w:val="en-GB"/>
              </w:rPr>
              <w:t>&lt;250 employees</w:t>
            </w:r>
          </w:p>
          <w:p w14:paraId="56E93A02" w14:textId="12DD0393" w:rsidR="00F8532D" w:rsidRPr="004E7C64" w:rsidRDefault="008E7FE7" w:rsidP="000914F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8"/>
                <w:szCs w:val="18"/>
                <w:lang w:val="en-GB"/>
              </w:rPr>
            </w:pPr>
            <w:sdt>
              <w:sdtPr>
                <w:rPr>
                  <w:rFonts w:ascii="Verdana" w:hAnsi="Verdana" w:cs="Arial"/>
                  <w:sz w:val="18"/>
                  <w:szCs w:val="18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85A" w:rsidRPr="004E7C64">
                  <w:rPr>
                    <w:rFonts w:ascii="MS Gothic" w:eastAsia="MS Gothic" w:hAnsi="MS Gothic" w:cs="Arial" w:hint="eastAsia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375B76" w:rsidRPr="004E7C64">
              <w:rPr>
                <w:rFonts w:ascii="Verdana" w:hAnsi="Verdana" w:cs="Arial"/>
                <w:sz w:val="18"/>
                <w:szCs w:val="18"/>
                <w:lang w:val="en-GB"/>
              </w:rPr>
              <w:t>≥</w:t>
            </w:r>
            <w:r w:rsidR="006F285A" w:rsidRPr="004E7C64">
              <w:rPr>
                <w:rFonts w:ascii="Verdana" w:hAnsi="Verdana" w:cs="Arial"/>
                <w:sz w:val="18"/>
                <w:szCs w:val="18"/>
                <w:lang w:val="en-GB"/>
              </w:rPr>
              <w:t>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03BEB201" w14:textId="19EFAA7B" w:rsidR="00AC4F05" w:rsidRDefault="007967A9" w:rsidP="000914F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90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6"/>
        <w:gridCol w:w="2251"/>
        <w:gridCol w:w="1924"/>
        <w:gridCol w:w="2668"/>
      </w:tblGrid>
      <w:tr w:rsidR="000914F7" w:rsidRPr="003F54A8" w14:paraId="25203280" w14:textId="77777777" w:rsidTr="004A0696">
        <w:trPr>
          <w:trHeight w:val="567"/>
        </w:trPr>
        <w:tc>
          <w:tcPr>
            <w:tcW w:w="2196" w:type="dxa"/>
            <w:shd w:val="clear" w:color="auto" w:fill="FFFFFF"/>
            <w:vAlign w:val="center"/>
          </w:tcPr>
          <w:p w14:paraId="45BF9094" w14:textId="57989C4B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Name 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48B41D18" w14:textId="60AE2152" w:rsidR="000914F7" w:rsidRPr="003F54A8" w:rsidRDefault="000914F7" w:rsidP="004E7C6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Università degli Studi</w:t>
            </w: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br/>
              <w:t>della Tuscia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46849B87" w14:textId="77777777" w:rsidR="000914F7" w:rsidRPr="003F54A8" w:rsidRDefault="000914F7" w:rsidP="004E7C64">
            <w:pPr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Size of enterprise</w:t>
            </w:r>
            <w:r w:rsidRPr="003F54A8">
              <w:rPr>
                <w:rStyle w:val="Rimandonotadichiusura"/>
                <w:rFonts w:ascii="Verdana" w:hAnsi="Verdana" w:cs="Arial"/>
                <w:sz w:val="16"/>
                <w:szCs w:val="16"/>
                <w:lang w:val="en-GB"/>
              </w:rPr>
              <w:endnoteReference w:id="6"/>
            </w: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  <w:p w14:paraId="14E976F5" w14:textId="684F6B26" w:rsidR="000914F7" w:rsidRPr="003F54A8" w:rsidRDefault="000914F7" w:rsidP="004E7C6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668" w:type="dxa"/>
            <w:shd w:val="clear" w:color="auto" w:fill="FFFFFF"/>
            <w:vAlign w:val="center"/>
          </w:tcPr>
          <w:p w14:paraId="5B855524" w14:textId="10F322B0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Large</w:t>
            </w:r>
            <w:bookmarkStart w:id="0" w:name="_GoBack"/>
            <w:bookmarkEnd w:id="0"/>
          </w:p>
        </w:tc>
      </w:tr>
      <w:tr w:rsidR="000914F7" w:rsidRPr="003F54A8" w14:paraId="7F62ACBE" w14:textId="77777777" w:rsidTr="004A0696">
        <w:trPr>
          <w:trHeight w:val="567"/>
        </w:trPr>
        <w:tc>
          <w:tcPr>
            <w:tcW w:w="2196" w:type="dxa"/>
            <w:shd w:val="clear" w:color="auto" w:fill="FFFFFF"/>
            <w:vAlign w:val="center"/>
          </w:tcPr>
          <w:p w14:paraId="5A8662FF" w14:textId="77777777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Erasmus code </w:t>
            </w:r>
          </w:p>
          <w:p w14:paraId="2D5C257A" w14:textId="20408D89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43168E10" w14:textId="7C36A2A2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I VITERBO01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5354E65C" w14:textId="393E77DF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Department/unit</w:t>
            </w:r>
          </w:p>
        </w:tc>
        <w:tc>
          <w:tcPr>
            <w:tcW w:w="2668" w:type="dxa"/>
            <w:shd w:val="clear" w:color="auto" w:fill="FFFFFF"/>
            <w:vAlign w:val="center"/>
          </w:tcPr>
          <w:p w14:paraId="41088853" w14:textId="2F0C619F" w:rsidR="000914F7" w:rsidRPr="003F54A8" w:rsidRDefault="000914F7" w:rsidP="004E7C6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Mobility and International Cooperation Office</w:t>
            </w:r>
          </w:p>
        </w:tc>
      </w:tr>
      <w:tr w:rsidR="000914F7" w:rsidRPr="003F54A8" w14:paraId="065E3F3E" w14:textId="77777777" w:rsidTr="004A0696">
        <w:trPr>
          <w:trHeight w:val="567"/>
        </w:trPr>
        <w:tc>
          <w:tcPr>
            <w:tcW w:w="2196" w:type="dxa"/>
            <w:shd w:val="clear" w:color="auto" w:fill="FFFFFF"/>
            <w:vAlign w:val="center"/>
          </w:tcPr>
          <w:p w14:paraId="0789F800" w14:textId="5C9F45EF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lastRenderedPageBreak/>
              <w:t>Address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23A5375F" w14:textId="0275333F" w:rsidR="000914F7" w:rsidRPr="003F54A8" w:rsidRDefault="000914F7" w:rsidP="004E7C6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Via Santa Maria in</w:t>
            </w: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br/>
              <w:t>Gradi 4, Viterbo 01100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1449ED3D" w14:textId="3FB0A35D" w:rsidR="000914F7" w:rsidRPr="003F54A8" w:rsidRDefault="000914F7" w:rsidP="004E7C6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Country/</w:t>
            </w: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br/>
              <w:t>Country code</w:t>
            </w:r>
            <w:r w:rsidRPr="003F54A8">
              <w:rPr>
                <w:rStyle w:val="Rimandonotadichiusura"/>
                <w:rFonts w:ascii="Verdana" w:hAnsi="Verdana" w:cs="Arial"/>
                <w:sz w:val="16"/>
                <w:szCs w:val="16"/>
                <w:lang w:val="en-GB"/>
              </w:rPr>
              <w:endnoteReference w:id="7"/>
            </w:r>
          </w:p>
        </w:tc>
        <w:tc>
          <w:tcPr>
            <w:tcW w:w="2668" w:type="dxa"/>
            <w:shd w:val="clear" w:color="auto" w:fill="FFFFFF"/>
            <w:vAlign w:val="center"/>
          </w:tcPr>
          <w:p w14:paraId="731EF9B3" w14:textId="2BEBE715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Italy</w:t>
            </w:r>
            <w:proofErr w:type="spellEnd"/>
          </w:p>
        </w:tc>
      </w:tr>
      <w:tr w:rsidR="000914F7" w:rsidRPr="003F54A8" w14:paraId="4BB0FFC6" w14:textId="77777777" w:rsidTr="004A0696">
        <w:trPr>
          <w:trHeight w:val="850"/>
        </w:trPr>
        <w:tc>
          <w:tcPr>
            <w:tcW w:w="2196" w:type="dxa"/>
            <w:shd w:val="clear" w:color="auto" w:fill="FFFFFF"/>
            <w:vAlign w:val="center"/>
          </w:tcPr>
          <w:p w14:paraId="68ACE0B3" w14:textId="4D555D3B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Contact person </w:t>
            </w: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br/>
              <w:t>name and position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297BA239" w14:textId="4E51BA0B" w:rsidR="000914F7" w:rsidRPr="004A0696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  <w:r w:rsidRPr="004A0696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t>Dr. Carlo Contardo,</w:t>
            </w:r>
            <w:r w:rsidRPr="004A0696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br/>
              <w:t>Head of Mobility and International</w:t>
            </w:r>
            <w:r w:rsidRPr="004A0696"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  <w:br/>
              <w:t>Cooperation Office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33ECEC34" w14:textId="77777777" w:rsidR="000914F7" w:rsidRPr="003F54A8" w:rsidRDefault="000914F7" w:rsidP="004E7C6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fr-BE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fr-BE"/>
              </w:rPr>
              <w:t xml:space="preserve">Contact </w:t>
            </w:r>
            <w:proofErr w:type="spellStart"/>
            <w:r w:rsidRPr="003F54A8">
              <w:rPr>
                <w:rFonts w:ascii="Verdana" w:hAnsi="Verdana" w:cs="Arial"/>
                <w:sz w:val="16"/>
                <w:szCs w:val="16"/>
                <w:lang w:val="fr-BE"/>
              </w:rPr>
              <w:t>person</w:t>
            </w:r>
            <w:proofErr w:type="spellEnd"/>
          </w:p>
          <w:p w14:paraId="543200A0" w14:textId="232E5D49" w:rsidR="000914F7" w:rsidRPr="003F54A8" w:rsidRDefault="000914F7" w:rsidP="004E7C6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fr-BE"/>
              </w:rPr>
            </w:pPr>
            <w:proofErr w:type="gramStart"/>
            <w:r w:rsidRPr="003F54A8">
              <w:rPr>
                <w:rFonts w:ascii="Verdana" w:hAnsi="Verdana" w:cs="Arial"/>
                <w:sz w:val="16"/>
                <w:szCs w:val="16"/>
                <w:lang w:val="fr-BE"/>
              </w:rPr>
              <w:t>e-mail</w:t>
            </w:r>
            <w:proofErr w:type="gramEnd"/>
            <w:r w:rsidRPr="003F54A8">
              <w:rPr>
                <w:rFonts w:ascii="Verdana" w:hAnsi="Verdana" w:cs="Arial"/>
                <w:sz w:val="16"/>
                <w:szCs w:val="16"/>
                <w:lang w:val="fr-BE"/>
              </w:rPr>
              <w:t xml:space="preserve"> / phone</w:t>
            </w:r>
          </w:p>
        </w:tc>
        <w:tc>
          <w:tcPr>
            <w:tcW w:w="2668" w:type="dxa"/>
            <w:shd w:val="clear" w:color="auto" w:fill="FFFFFF"/>
            <w:vAlign w:val="center"/>
          </w:tcPr>
          <w:p w14:paraId="348687BB" w14:textId="77777777" w:rsidR="000914F7" w:rsidRPr="0009248D" w:rsidRDefault="008E7FE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</w:pPr>
            <w:hyperlink r:id="rId11" w:history="1">
              <w:r w:rsidR="000914F7" w:rsidRPr="0009248D">
                <w:rPr>
                  <w:rFonts w:ascii="Verdana" w:hAnsi="Verdana"/>
                  <w:b/>
                  <w:color w:val="002060"/>
                  <w:sz w:val="16"/>
                  <w:szCs w:val="16"/>
                </w:rPr>
                <w:t>carlocontardo@unitus.it</w:t>
              </w:r>
            </w:hyperlink>
            <w:r w:rsidR="000914F7" w:rsidRPr="0009248D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 </w:t>
            </w:r>
          </w:p>
          <w:p w14:paraId="7828AE3B" w14:textId="2811CDED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fr-BE"/>
              </w:rPr>
            </w:pPr>
            <w:r w:rsidRPr="003F54A8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tel</w:t>
            </w:r>
            <w:r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.</w:t>
            </w:r>
            <w:r w:rsidRPr="003F54A8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 xml:space="preserve"> +390761357916</w:t>
            </w:r>
          </w:p>
        </w:tc>
      </w:tr>
      <w:tr w:rsidR="000914F7" w:rsidRPr="003F54A8" w14:paraId="57012250" w14:textId="77777777" w:rsidTr="004A0696">
        <w:trPr>
          <w:trHeight w:val="680"/>
        </w:trPr>
        <w:tc>
          <w:tcPr>
            <w:tcW w:w="2196" w:type="dxa"/>
            <w:shd w:val="clear" w:color="auto" w:fill="FFFFFF"/>
            <w:vAlign w:val="center"/>
          </w:tcPr>
          <w:p w14:paraId="360ED06E" w14:textId="77777777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Type of enterprise:</w:t>
            </w:r>
          </w:p>
          <w:p w14:paraId="715EE366" w14:textId="77777777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NACE code</w:t>
            </w:r>
            <w:r w:rsidRPr="003F54A8">
              <w:rPr>
                <w:rStyle w:val="Rimandonotadichiusura"/>
                <w:rFonts w:ascii="Verdana" w:hAnsi="Verdana" w:cs="Arial"/>
                <w:sz w:val="16"/>
                <w:szCs w:val="16"/>
                <w:lang w:val="en-GB"/>
              </w:rPr>
              <w:endnoteReference w:id="8"/>
            </w: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  <w:p w14:paraId="7F09B60D" w14:textId="6046BF48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51" w:type="dxa"/>
            <w:shd w:val="clear" w:color="auto" w:fill="FFFFFF"/>
            <w:vAlign w:val="center"/>
          </w:tcPr>
          <w:p w14:paraId="329A02EA" w14:textId="3DD54E09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16"/>
                <w:szCs w:val="16"/>
                <w:lang w:val="en-GB"/>
              </w:rPr>
            </w:pPr>
            <w:r w:rsidRPr="003F54A8">
              <w:rPr>
                <w:rFonts w:ascii="Verdana" w:hAnsi="Verdana" w:cs="Arial"/>
                <w:b/>
                <w:color w:val="002060"/>
                <w:sz w:val="16"/>
                <w:szCs w:val="16"/>
                <w:lang w:val="it-IT"/>
              </w:rPr>
              <w:t>P 85.4</w:t>
            </w:r>
          </w:p>
        </w:tc>
        <w:tc>
          <w:tcPr>
            <w:tcW w:w="1924" w:type="dxa"/>
            <w:shd w:val="clear" w:color="auto" w:fill="FFFFFF"/>
            <w:vAlign w:val="center"/>
          </w:tcPr>
          <w:p w14:paraId="596E9DF4" w14:textId="77777777" w:rsidR="000914F7" w:rsidRPr="003F54A8" w:rsidRDefault="000914F7" w:rsidP="004E7C6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2668" w:type="dxa"/>
            <w:shd w:val="clear" w:color="auto" w:fill="FFFFFF"/>
            <w:vAlign w:val="center"/>
          </w:tcPr>
          <w:p w14:paraId="03AE7668" w14:textId="77777777" w:rsidR="000914F7" w:rsidRPr="003F54A8" w:rsidRDefault="000914F7" w:rsidP="004E7C6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16"/>
                <w:szCs w:val="16"/>
                <w:lang w:val="en-GB"/>
              </w:rPr>
            </w:pPr>
          </w:p>
        </w:tc>
      </w:tr>
    </w:tbl>
    <w:p w14:paraId="618E292F" w14:textId="77777777" w:rsidR="00AC4F05" w:rsidRPr="00F8532D" w:rsidRDefault="00AC4F05" w:rsidP="00AC4F05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366AF837" w14:textId="77777777" w:rsidR="00A00536" w:rsidRDefault="007967A9" w:rsidP="00A00536">
      <w:pPr>
        <w:pStyle w:val="Titolo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40C13643" w:rsidR="005D5129" w:rsidRDefault="00124689" w:rsidP="00A00536">
      <w:pPr>
        <w:pStyle w:val="Titolo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Titolo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2ED162D5" w:rsidR="00377526" w:rsidRPr="00121A1B" w:rsidRDefault="008C3569" w:rsidP="005A1D32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Rimandonotadichiusura"/>
          <w:rFonts w:ascii="Verdana" w:hAnsi="Verdana" w:cs="Calibri"/>
          <w:lang w:val="en-GB"/>
        </w:rPr>
        <w:endnoteReference w:id="9"/>
      </w:r>
      <w:r w:rsidR="00377526" w:rsidRPr="00121A1B">
        <w:rPr>
          <w:rFonts w:ascii="Verdana" w:hAnsi="Verdana" w:cs="Calibri"/>
          <w:lang w:val="en-GB"/>
        </w:rPr>
        <w:t>: ………………….</w:t>
      </w:r>
    </w:p>
    <w:p w14:paraId="56E93A26" w14:textId="16293B4B" w:rsidR="00377526" w:rsidRPr="00B223B0" w:rsidRDefault="00377526" w:rsidP="005A1D32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77777777" w:rsidR="00377526" w:rsidRPr="00490F95" w:rsidRDefault="00377526" w:rsidP="005A1D32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students at the receiving institution benefiting from the teaching programme: ………………</w:t>
      </w:r>
    </w:p>
    <w:p w14:paraId="56E93A28" w14:textId="77777777" w:rsidR="00377526" w:rsidRDefault="00377526" w:rsidP="005A1D32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teaching hours: …………………</w:t>
      </w:r>
    </w:p>
    <w:p w14:paraId="63DFBEF5" w14:textId="4D0D4B95" w:rsidR="00466BFF" w:rsidRDefault="00466BFF" w:rsidP="005A1D32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>Language of instruction: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0914F7" w:rsidRPr="000914F7" w14:paraId="3AB8618F" w14:textId="77777777" w:rsidTr="000914F7">
        <w:trPr>
          <w:trHeight w:val="1554"/>
          <w:jc w:val="center"/>
        </w:trPr>
        <w:tc>
          <w:tcPr>
            <w:tcW w:w="8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7C4E86" w14:textId="77777777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  <w:r w:rsidRPr="000914F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Overall objectives of the mobility:</w:t>
            </w:r>
          </w:p>
          <w:p w14:paraId="6E5CDC17" w14:textId="58E1D3CC" w:rsidR="000914F7" w:rsidRDefault="000914F7" w:rsidP="000914F7">
            <w:pPr>
              <w:spacing w:after="120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  <w:p w14:paraId="6A871113" w14:textId="5AA6E92E" w:rsidR="000914F7" w:rsidRDefault="000914F7" w:rsidP="000914F7">
            <w:pPr>
              <w:spacing w:after="120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  <w:p w14:paraId="504C7D66" w14:textId="77777777" w:rsidR="000914F7" w:rsidRPr="000914F7" w:rsidRDefault="000914F7" w:rsidP="000914F7">
            <w:pPr>
              <w:spacing w:after="120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  <w:p w14:paraId="7B7460F4" w14:textId="77777777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</w:tc>
      </w:tr>
      <w:tr w:rsidR="000914F7" w:rsidRPr="000914F7" w14:paraId="379AB0BD" w14:textId="77777777" w:rsidTr="000914F7">
        <w:trPr>
          <w:trHeight w:val="1743"/>
          <w:jc w:val="center"/>
        </w:trPr>
        <w:tc>
          <w:tcPr>
            <w:tcW w:w="8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031CA5" w14:textId="7E548955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  <w:r w:rsidRPr="000914F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Added value of the mobility (in the context of the modernisation and internationalisation strategies of the institutions involved):</w:t>
            </w:r>
          </w:p>
          <w:p w14:paraId="036EB059" w14:textId="77777777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  <w:p w14:paraId="31B3C6E4" w14:textId="77777777" w:rsid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  <w:p w14:paraId="0CEE936F" w14:textId="392DEB97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</w:tc>
      </w:tr>
      <w:tr w:rsidR="000914F7" w:rsidRPr="000914F7" w14:paraId="0D160063" w14:textId="77777777" w:rsidTr="000914F7">
        <w:trPr>
          <w:trHeight w:val="1532"/>
          <w:jc w:val="center"/>
        </w:trPr>
        <w:tc>
          <w:tcPr>
            <w:tcW w:w="8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608A6F" w14:textId="27491F37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  <w:r w:rsidRPr="000914F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t>Content of the teaching programme (including the virtual component, if applicable):</w:t>
            </w:r>
          </w:p>
          <w:p w14:paraId="75ABA2F5" w14:textId="77777777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  <w:p w14:paraId="54977AA7" w14:textId="77777777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  <w:p w14:paraId="5DCFEF23" w14:textId="77777777" w:rsidR="000914F7" w:rsidRPr="000914F7" w:rsidRDefault="000914F7" w:rsidP="000914F7">
            <w:pPr>
              <w:spacing w:after="120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</w:tc>
      </w:tr>
      <w:tr w:rsidR="000914F7" w:rsidRPr="000914F7" w14:paraId="73A9140D" w14:textId="77777777" w:rsidTr="000914F7">
        <w:trPr>
          <w:trHeight w:val="1776"/>
          <w:jc w:val="center"/>
        </w:trPr>
        <w:tc>
          <w:tcPr>
            <w:tcW w:w="8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5B52F9" w14:textId="6C051AC0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  <w:r w:rsidRPr="000914F7">
              <w:rPr>
                <w:rFonts w:ascii="Verdana" w:hAnsi="Verdana" w:cs="Calibri"/>
                <w:b/>
                <w:sz w:val="18"/>
                <w:szCs w:val="18"/>
                <w:lang w:val="en-GB"/>
              </w:rPr>
              <w:lastRenderedPageBreak/>
              <w:t>Expected outcomes and impact (e.g. on the professional development of the teaching staff member and on the competences of students at both institutions):</w:t>
            </w:r>
          </w:p>
          <w:p w14:paraId="1A8ADDBF" w14:textId="77777777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sz w:val="18"/>
                <w:szCs w:val="18"/>
                <w:lang w:val="en-GB"/>
              </w:rPr>
            </w:pPr>
          </w:p>
          <w:p w14:paraId="274AB098" w14:textId="77777777" w:rsid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  <w:p w14:paraId="5B33F774" w14:textId="71CED83E" w:rsidR="000914F7" w:rsidRPr="000914F7" w:rsidRDefault="000914F7" w:rsidP="000914F7">
            <w:pPr>
              <w:spacing w:after="120"/>
              <w:ind w:left="-6" w:firstLine="6"/>
              <w:jc w:val="left"/>
              <w:rPr>
                <w:rFonts w:ascii="Verdana" w:hAnsi="Verdana" w:cs="Calibri"/>
                <w:b/>
                <w:sz w:val="18"/>
                <w:szCs w:val="18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09BC163C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Rimandonotadichiusura"/>
          <w:rFonts w:ascii="Verdana" w:hAnsi="Verdana" w:cs="Calibri"/>
          <w:sz w:val="16"/>
          <w:szCs w:val="16"/>
          <w:lang w:val="en-GB"/>
        </w:rPr>
        <w:endnoteReference w:id="10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,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the receiving institution confirm that they approve the proposed mobility agreement.</w:t>
      </w:r>
    </w:p>
    <w:p w14:paraId="333C63EF" w14:textId="349A522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="009C13E9" w:rsidRPr="009C13E9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12563A0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</w:t>
      </w:r>
      <w:r w:rsidR="00B96BA4">
        <w:rPr>
          <w:rFonts w:ascii="Verdana" w:hAnsi="Verdana" w:cs="Calibri"/>
          <w:sz w:val="16"/>
          <w:szCs w:val="16"/>
          <w:lang w:val="is-IS"/>
        </w:rPr>
        <w:t>their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B96BA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</w:t>
      </w:r>
      <w:r w:rsidR="009C13E9">
        <w:rPr>
          <w:rFonts w:ascii="Verdana" w:hAnsi="Verdana" w:cs="Verdana"/>
          <w:sz w:val="16"/>
          <w:szCs w:val="16"/>
          <w:lang w:val="en-GB" w:eastAsia="fr-FR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317C4BC1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color w:val="000000" w:themeColor="text1"/>
          <w:sz w:val="16"/>
          <w:szCs w:val="16"/>
          <w:lang w:val="en-GB"/>
        </w:rPr>
        <w:t>organisation</w:t>
      </w:r>
      <w:r w:rsidR="009C13E9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commit to the requirements set out in the grant agreement signed between them.</w:t>
      </w:r>
    </w:p>
    <w:p w14:paraId="56E93A45" w14:textId="2BD0AA75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receiving institution will communicate to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FF66CC" w14:paraId="56E93A49" w14:textId="77777777" w:rsidTr="000914F7">
        <w:trPr>
          <w:trHeight w:val="1604"/>
          <w:jc w:val="center"/>
        </w:trPr>
        <w:tc>
          <w:tcPr>
            <w:tcW w:w="8876" w:type="dxa"/>
            <w:shd w:val="clear" w:color="auto" w:fill="FFFFFF"/>
            <w:vAlign w:val="center"/>
          </w:tcPr>
          <w:p w14:paraId="56E93A46" w14:textId="265578D9" w:rsidR="00377526" w:rsidRPr="00490F95" w:rsidRDefault="00377526" w:rsidP="000914F7">
            <w:pPr>
              <w:spacing w:after="120"/>
              <w:jc w:val="left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56E93A47" w14:textId="7427EC39" w:rsidR="00377526" w:rsidRDefault="00377526" w:rsidP="000914F7">
            <w:pPr>
              <w:tabs>
                <w:tab w:val="left" w:pos="6165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3A9E3AC6" w14:textId="77777777" w:rsidR="000914F7" w:rsidRPr="00490F95" w:rsidRDefault="000914F7" w:rsidP="000914F7">
            <w:pPr>
              <w:tabs>
                <w:tab w:val="left" w:pos="6165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</w:p>
          <w:p w14:paraId="56E93A48" w14:textId="77777777" w:rsidR="00377526" w:rsidRPr="00490F95" w:rsidRDefault="00377526" w:rsidP="000914F7">
            <w:pPr>
              <w:tabs>
                <w:tab w:val="left" w:pos="6165"/>
              </w:tabs>
              <w:spacing w:after="0"/>
              <w:jc w:val="left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Rimandonotadichiusura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490F95" w14:paraId="56E93A4E" w14:textId="77777777" w:rsidTr="000914F7">
        <w:trPr>
          <w:trHeight w:val="1715"/>
          <w:jc w:val="center"/>
        </w:trPr>
        <w:tc>
          <w:tcPr>
            <w:tcW w:w="8841" w:type="dxa"/>
            <w:shd w:val="clear" w:color="auto" w:fill="FFFFFF"/>
            <w:vAlign w:val="center"/>
          </w:tcPr>
          <w:p w14:paraId="56E93A4B" w14:textId="7CB4F39F" w:rsidR="00377526" w:rsidRPr="00490F95" w:rsidRDefault="00377526" w:rsidP="000914F7">
            <w:pPr>
              <w:spacing w:after="120"/>
              <w:jc w:val="left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sending </w:t>
            </w:r>
            <w:r w:rsidR="009C13E9">
              <w:rPr>
                <w:rFonts w:ascii="Verdana" w:hAnsi="Verdana" w:cs="Calibri"/>
                <w:b/>
                <w:sz w:val="20"/>
                <w:lang w:val="en-GB"/>
              </w:rPr>
              <w:t xml:space="preserve">organisation </w:t>
            </w:r>
          </w:p>
          <w:p w14:paraId="56E93A4C" w14:textId="41773822" w:rsidR="00377526" w:rsidRDefault="00377526" w:rsidP="000914F7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15B136A3" w14:textId="77777777" w:rsidR="000914F7" w:rsidRPr="00490F95" w:rsidRDefault="000914F7" w:rsidP="000914F7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</w:p>
          <w:p w14:paraId="56E93A4D" w14:textId="77777777" w:rsidR="00377526" w:rsidRPr="00490F95" w:rsidRDefault="00377526" w:rsidP="000914F7">
            <w:pPr>
              <w:tabs>
                <w:tab w:val="left" w:pos="3348"/>
                <w:tab w:val="left" w:pos="6183"/>
                <w:tab w:val="left" w:pos="6892"/>
              </w:tabs>
              <w:spacing w:after="0"/>
              <w:jc w:val="left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490F95" w14:paraId="56E93A53" w14:textId="77777777" w:rsidTr="000914F7">
        <w:trPr>
          <w:trHeight w:val="1857"/>
          <w:jc w:val="center"/>
        </w:trPr>
        <w:tc>
          <w:tcPr>
            <w:tcW w:w="8823" w:type="dxa"/>
            <w:shd w:val="clear" w:color="auto" w:fill="FFFFFF"/>
            <w:vAlign w:val="center"/>
          </w:tcPr>
          <w:p w14:paraId="56E93A50" w14:textId="7E483A3E" w:rsidR="00377526" w:rsidRPr="00490F95" w:rsidRDefault="00377526" w:rsidP="000914F7">
            <w:pPr>
              <w:spacing w:after="120"/>
              <w:jc w:val="left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56E93A51" w14:textId="363DE473" w:rsidR="00377526" w:rsidRDefault="00377526" w:rsidP="000914F7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 w:rsidR="008E5882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="000914F7">
              <w:rPr>
                <w:rFonts w:ascii="Verdana" w:hAnsi="Verdana" w:cs="Calibri"/>
                <w:sz w:val="20"/>
                <w:lang w:val="en-GB"/>
              </w:rPr>
              <w:t>Dr</w:t>
            </w:r>
            <w:r w:rsidR="008E5882">
              <w:rPr>
                <w:rFonts w:ascii="Verdana" w:hAnsi="Verdana" w:cs="Calibri"/>
                <w:sz w:val="20"/>
                <w:lang w:val="en-GB"/>
              </w:rPr>
              <w:t>. Carlo Contardo</w:t>
            </w:r>
          </w:p>
          <w:p w14:paraId="353D2A0C" w14:textId="77777777" w:rsidR="008E5882" w:rsidRPr="00490F95" w:rsidRDefault="008E5882" w:rsidP="000914F7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jc w:val="left"/>
              <w:rPr>
                <w:rFonts w:ascii="Verdana" w:hAnsi="Verdana" w:cs="Calibri"/>
                <w:sz w:val="20"/>
                <w:lang w:val="en-GB"/>
              </w:rPr>
            </w:pPr>
          </w:p>
          <w:p w14:paraId="56E93A52" w14:textId="77777777" w:rsidR="00377526" w:rsidRPr="00490F95" w:rsidRDefault="00377526" w:rsidP="000914F7">
            <w:pPr>
              <w:tabs>
                <w:tab w:val="left" w:pos="3312"/>
                <w:tab w:val="left" w:pos="6147"/>
                <w:tab w:val="left" w:pos="6856"/>
              </w:tabs>
              <w:spacing w:after="0"/>
              <w:jc w:val="left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54" w14:textId="77777777" w:rsidR="00EF398E" w:rsidRPr="005C5B19" w:rsidRDefault="00EF398E" w:rsidP="005C5B19">
      <w:pPr>
        <w:spacing w:after="120"/>
        <w:rPr>
          <w:rFonts w:ascii="Verdana" w:hAnsi="Verdana" w:cs="Calibri"/>
          <w:b/>
          <w:color w:val="002060"/>
          <w:sz w:val="20"/>
          <w:lang w:val="en-GB"/>
        </w:rPr>
      </w:pPr>
    </w:p>
    <w:sectPr w:rsidR="00EF398E" w:rsidRPr="005C5B19" w:rsidSect="000914F7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879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DE5AD3" w14:textId="77777777" w:rsidR="008E7FE7" w:rsidRDefault="008E7FE7">
      <w:r>
        <w:separator/>
      </w:r>
    </w:p>
  </w:endnote>
  <w:endnote w:type="continuationSeparator" w:id="0">
    <w:p w14:paraId="06F5603D" w14:textId="77777777" w:rsidR="008E7FE7" w:rsidRDefault="008E7FE7">
      <w:r>
        <w:continuationSeparator/>
      </w:r>
    </w:p>
  </w:endnote>
  <w:endnote w:id="1">
    <w:p w14:paraId="6D0AB73B" w14:textId="77777777" w:rsidR="00B96BA4" w:rsidRDefault="00AA696D" w:rsidP="00AA696D">
      <w:pPr>
        <w:pStyle w:val="Testonotadichiusura"/>
        <w:spacing w:after="120"/>
        <w:rPr>
          <w:rFonts w:ascii="Verdana" w:hAnsi="Verdana"/>
          <w:sz w:val="16"/>
          <w:szCs w:val="16"/>
          <w:lang w:val="en-GB"/>
        </w:rPr>
      </w:pPr>
      <w:r w:rsidRPr="00EF257B">
        <w:rPr>
          <w:rStyle w:val="Rimandonotadichiusura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B96BA4">
        <w:rPr>
          <w:rFonts w:ascii="Verdana" w:hAnsi="Verdana"/>
          <w:sz w:val="16"/>
          <w:szCs w:val="16"/>
          <w:lang w:val="en-GB"/>
        </w:rPr>
        <w:t>Adaptations of this template</w:t>
      </w:r>
    </w:p>
    <w:p w14:paraId="3C941FDC" w14:textId="14EBD658" w:rsidR="00AA696D" w:rsidRDefault="00AA696D" w:rsidP="00B96BA4">
      <w:pPr>
        <w:pStyle w:val="Testonotadichiusura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 w:rsidRPr="002F549E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  <w:p w14:paraId="368AB201" w14:textId="0535FE6E" w:rsidR="00B96BA4" w:rsidRDefault="00B96BA4" w:rsidP="00B96BA4">
      <w:pPr>
        <w:pStyle w:val="Testonotadichiusura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mobility between </w:t>
      </w:r>
      <w:r w:rsidR="00E11134">
        <w:rPr>
          <w:rFonts w:ascii="Verdana" w:hAnsi="Verdana"/>
          <w:sz w:val="16"/>
          <w:szCs w:val="16"/>
          <w:lang w:val="en-GB"/>
        </w:rPr>
        <w:t>higher education institutions (</w:t>
      </w:r>
      <w:r>
        <w:rPr>
          <w:rFonts w:ascii="Verdana" w:hAnsi="Verdana"/>
          <w:sz w:val="16"/>
          <w:szCs w:val="16"/>
          <w:lang w:val="en-GB"/>
        </w:rPr>
        <w:t>HEIs</w:t>
      </w:r>
      <w:r w:rsidR="00E11134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 xml:space="preserve"> this agreement must always be signed by the staff member, the sending and the receiving HEI (three signatures in total).</w:t>
      </w:r>
    </w:p>
    <w:p w14:paraId="38F4C757" w14:textId="5E44A5EC" w:rsidR="00B96BA4" w:rsidRDefault="0036442F" w:rsidP="00B96BA4">
      <w:pPr>
        <w:pStyle w:val="Testonotadichiusura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</w:t>
      </w:r>
      <w:r w:rsidR="000A4D04">
        <w:rPr>
          <w:rFonts w:ascii="Verdana" w:hAnsi="Verdana"/>
          <w:sz w:val="16"/>
          <w:szCs w:val="16"/>
          <w:lang w:val="en-GB"/>
        </w:rPr>
        <w:t xml:space="preserve">KA171 </w:t>
      </w:r>
      <w:r>
        <w:rPr>
          <w:rFonts w:ascii="Verdana" w:hAnsi="Verdana"/>
          <w:sz w:val="16"/>
          <w:szCs w:val="16"/>
          <w:lang w:val="en-GB"/>
        </w:rPr>
        <w:t xml:space="preserve">outgoing mobility of invited staff from 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participant, the beneficiary </w:t>
      </w:r>
      <w:r w:rsidR="0095209A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HEI receiving the staff member, and the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they belong to (four signatures in total). An additional space should be added for signature of the beneficiary </w:t>
      </w:r>
      <w:r w:rsidR="0095209A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>organising the mobility.</w:t>
      </w:r>
    </w:p>
    <w:p w14:paraId="6BFAA769" w14:textId="24F5ED73" w:rsidR="0036442F" w:rsidRPr="002F549E" w:rsidRDefault="0036442F" w:rsidP="000A4D04">
      <w:pPr>
        <w:pStyle w:val="Testonotadichiusura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invited staff from </w:t>
      </w:r>
      <w:r w:rsidR="008A0C5A">
        <w:rPr>
          <w:rFonts w:ascii="Verdana" w:hAnsi="Verdana"/>
          <w:sz w:val="16"/>
          <w:szCs w:val="16"/>
          <w:lang w:val="en-GB"/>
        </w:rPr>
        <w:t>enterprises/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staff member, the </w:t>
      </w:r>
      <w:r w:rsidR="009C13E9">
        <w:rPr>
          <w:rFonts w:ascii="Verdana" w:hAnsi="Verdana"/>
          <w:sz w:val="16"/>
          <w:szCs w:val="16"/>
          <w:lang w:val="en-GB"/>
        </w:rPr>
        <w:t>receiving institution (</w:t>
      </w:r>
      <w:r w:rsidR="008A0C5A">
        <w:rPr>
          <w:rFonts w:ascii="Verdana" w:hAnsi="Verdana"/>
          <w:sz w:val="16"/>
          <w:szCs w:val="16"/>
          <w:lang w:val="en-GB"/>
        </w:rPr>
        <w:t>if applicable</w:t>
      </w:r>
      <w:r w:rsidR="009C13E9">
        <w:rPr>
          <w:rFonts w:ascii="Verdana" w:hAnsi="Verdana"/>
          <w:sz w:val="16"/>
          <w:szCs w:val="16"/>
          <w:lang w:val="en-GB"/>
        </w:rPr>
        <w:t xml:space="preserve">, the </w:t>
      </w:r>
      <w:r>
        <w:rPr>
          <w:rFonts w:ascii="Verdana" w:hAnsi="Verdana"/>
          <w:sz w:val="16"/>
          <w:szCs w:val="16"/>
          <w:lang w:val="en-GB"/>
        </w:rPr>
        <w:t xml:space="preserve">beneficiary </w:t>
      </w:r>
      <w:r w:rsidR="009C13E9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(if different from the receiving institution)) </w:t>
      </w:r>
      <w:r>
        <w:rPr>
          <w:rFonts w:ascii="Verdana" w:hAnsi="Verdana"/>
          <w:sz w:val="16"/>
          <w:szCs w:val="16"/>
          <w:lang w:val="en-GB"/>
        </w:rPr>
        <w:t>and the sending</w:t>
      </w:r>
      <w:r w:rsidR="00E11134"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(three </w:t>
      </w:r>
      <w:r w:rsidR="009C13E9">
        <w:rPr>
          <w:rFonts w:ascii="Verdana" w:hAnsi="Verdana"/>
          <w:sz w:val="16"/>
          <w:szCs w:val="16"/>
          <w:lang w:val="en-GB"/>
        </w:rPr>
        <w:t xml:space="preserve">or four </w:t>
      </w:r>
      <w:r>
        <w:rPr>
          <w:rFonts w:ascii="Verdana" w:hAnsi="Verdana"/>
          <w:sz w:val="16"/>
          <w:szCs w:val="16"/>
          <w:lang w:val="en-GB"/>
        </w:rPr>
        <w:t>signatures in total).</w:t>
      </w:r>
    </w:p>
  </w:endnote>
  <w:endnote w:id="2">
    <w:p w14:paraId="56E93A66" w14:textId="6C4DC342" w:rsidR="007967A9" w:rsidRPr="002F549E" w:rsidRDefault="007967A9" w:rsidP="00B223B0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imandonotadichiusura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imandonotadichiusura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5923D6CA" w14:textId="70E2E757" w:rsidR="00A568F8" w:rsidRPr="002F549E" w:rsidRDefault="00A568F8" w:rsidP="00B223B0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imandonotadichiusura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b/>
          <w:sz w:val="16"/>
          <w:szCs w:val="16"/>
          <w:lang w:val="en-GB"/>
        </w:rPr>
        <w:t xml:space="preserve">Erasmus </w:t>
      </w:r>
      <w:r w:rsidR="009C13E9">
        <w:rPr>
          <w:rFonts w:ascii="Verdana" w:hAnsi="Verdana"/>
          <w:b/>
          <w:sz w:val="16"/>
          <w:szCs w:val="16"/>
          <w:lang w:val="en-GB"/>
        </w:rPr>
        <w:t>c</w:t>
      </w:r>
      <w:r w:rsidR="00252FF1" w:rsidRPr="002F549E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="00F71F07" w:rsidRPr="002F549E">
        <w:rPr>
          <w:rFonts w:ascii="Verdana" w:hAnsi="Verdana"/>
          <w:sz w:val="16"/>
          <w:szCs w:val="16"/>
          <w:lang w:val="en-GB"/>
        </w:rPr>
        <w:t xml:space="preserve">A unique identifier that every higher education institution that has been awarded with the Erasmus Charter for Higher Education receives. </w:t>
      </w:r>
      <w:r w:rsidR="00252FF1" w:rsidRPr="002F549E">
        <w:rPr>
          <w:rFonts w:ascii="Verdana" w:hAnsi="Verdana"/>
          <w:sz w:val="16"/>
          <w:szCs w:val="16"/>
          <w:lang w:val="en-GB"/>
        </w:rPr>
        <w:t>It is only applicable to higher education institutions located in</w:t>
      </w:r>
      <w:r w:rsidR="00027916"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="00252FF1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6E93A69" w14:textId="50219244" w:rsidR="007967A9" w:rsidRPr="002F549E" w:rsidRDefault="007967A9" w:rsidP="00B223B0">
      <w:pPr>
        <w:pStyle w:val="Testonotadichiusura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imandonotadichiusura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EF398E" w:rsidRPr="002F549E">
        <w:rPr>
          <w:rFonts w:ascii="Verdana" w:hAnsi="Verdana"/>
          <w:b/>
          <w:sz w:val="16"/>
          <w:szCs w:val="16"/>
          <w:lang w:val="en-GB"/>
        </w:rPr>
        <w:t>Country code</w:t>
      </w:r>
      <w:r w:rsidR="00EF398E" w:rsidRPr="002F549E">
        <w:rPr>
          <w:rFonts w:ascii="Verdana" w:hAnsi="Verdana"/>
          <w:sz w:val="16"/>
          <w:szCs w:val="16"/>
          <w:lang w:val="en-GB"/>
        </w:rPr>
        <w:t>: ISO 3166-2 country codes available at:</w:t>
      </w:r>
      <w:r w:rsidR="00C03A97">
        <w:rPr>
          <w:rFonts w:ascii="Verdana" w:hAnsi="Verdana"/>
          <w:sz w:val="16"/>
          <w:szCs w:val="16"/>
          <w:lang w:val="en-GB"/>
        </w:rPr>
        <w:t xml:space="preserve"> </w:t>
      </w:r>
      <w:hyperlink r:id="rId1" w:history="1">
        <w:r w:rsidR="00C03A97" w:rsidRPr="00E849B7">
          <w:rPr>
            <w:rStyle w:val="Collegamentoipertestuale"/>
            <w:rFonts w:ascii="Verdana" w:hAnsi="Verdana"/>
            <w:sz w:val="16"/>
            <w:szCs w:val="16"/>
            <w:lang w:val="en-GB"/>
          </w:rPr>
          <w:t>https://www.iso.org/obp/ui</w:t>
        </w:r>
      </w:hyperlink>
      <w:r w:rsidR="00EF398E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49CE7A3B" w14:textId="77777777" w:rsidR="000914F7" w:rsidRPr="00782942" w:rsidRDefault="000914F7" w:rsidP="00B81AB9">
      <w:pPr>
        <w:pStyle w:val="Testonotadichiusura"/>
        <w:spacing w:after="0"/>
        <w:rPr>
          <w:lang w:val="en-GB"/>
        </w:rPr>
      </w:pPr>
      <w:r w:rsidRPr="00782942">
        <w:rPr>
          <w:rStyle w:val="Rimandonotadichiusura"/>
        </w:rPr>
        <w:endnoteRef/>
      </w:r>
      <w:r w:rsidRPr="00782942">
        <w:rPr>
          <w:lang w:val="en-GB"/>
        </w:rPr>
        <w:t xml:space="preserve"> </w:t>
      </w:r>
      <w:r w:rsidRPr="00782942">
        <w:rPr>
          <w:rFonts w:ascii="Verdana" w:hAnsi="Verdana"/>
          <w:b/>
          <w:sz w:val="18"/>
          <w:szCs w:val="18"/>
          <w:lang w:val="en-GB"/>
        </w:rPr>
        <w:t xml:space="preserve">Size: </w:t>
      </w:r>
      <w:r w:rsidRPr="00782942">
        <w:rPr>
          <w:rFonts w:ascii="Verdana" w:hAnsi="Verdana"/>
          <w:sz w:val="18"/>
          <w:szCs w:val="18"/>
          <w:lang w:val="en-GB"/>
        </w:rPr>
        <w:t>according to the number of staff, the enterprise should be defined as small (1-50), medium (51-250) or large (&gt;251).</w:t>
      </w:r>
    </w:p>
  </w:endnote>
  <w:endnote w:id="7">
    <w:p w14:paraId="7677EA4B" w14:textId="77777777" w:rsidR="000914F7" w:rsidRPr="00E05B22" w:rsidRDefault="000914F7" w:rsidP="00B81AB9">
      <w:pPr>
        <w:pStyle w:val="Testonotadichiusura"/>
        <w:spacing w:after="0"/>
        <w:rPr>
          <w:rFonts w:ascii="Verdana" w:hAnsi="Verdana"/>
          <w:sz w:val="18"/>
          <w:szCs w:val="18"/>
          <w:lang w:val="en-GB"/>
        </w:rPr>
      </w:pPr>
      <w:r>
        <w:rPr>
          <w:rStyle w:val="Rimandonotadichiusura"/>
        </w:rPr>
        <w:endnoteRef/>
      </w:r>
      <w:r w:rsidRPr="007967A9">
        <w:rPr>
          <w:lang w:val="en-GB"/>
        </w:rPr>
        <w:t xml:space="preserve"> </w:t>
      </w:r>
      <w:r w:rsidRPr="004D6B9A">
        <w:rPr>
          <w:rFonts w:ascii="Verdana" w:hAnsi="Verdana"/>
          <w:b/>
          <w:sz w:val="18"/>
          <w:szCs w:val="18"/>
          <w:lang w:val="en-GB"/>
        </w:rPr>
        <w:t>Country code</w:t>
      </w:r>
      <w:r w:rsidRPr="004D6B9A">
        <w:rPr>
          <w:rFonts w:ascii="Verdana" w:hAnsi="Verdana"/>
          <w:sz w:val="18"/>
          <w:szCs w:val="18"/>
          <w:lang w:val="en-GB"/>
        </w:rPr>
        <w:t xml:space="preserve">: ISO 3166-2 country codes available at: </w:t>
      </w:r>
      <w:hyperlink r:id="rId2" w:anchor="search" w:history="1">
        <w:r w:rsidRPr="007247E6">
          <w:rPr>
            <w:rStyle w:val="Collegamentoipertestuale"/>
            <w:rFonts w:ascii="Verdana" w:hAnsi="Verdana"/>
            <w:sz w:val="18"/>
            <w:szCs w:val="18"/>
            <w:lang w:val="en-GB"/>
          </w:rPr>
          <w:t>https://www.iso.org/obp/ui/#search</w:t>
        </w:r>
      </w:hyperlink>
      <w:r w:rsidRPr="004D6B9A">
        <w:rPr>
          <w:rFonts w:ascii="Verdana" w:hAnsi="Verdana"/>
          <w:sz w:val="18"/>
          <w:szCs w:val="18"/>
          <w:lang w:val="en-GB"/>
        </w:rPr>
        <w:t>.</w:t>
      </w:r>
    </w:p>
  </w:endnote>
  <w:endnote w:id="8">
    <w:p w14:paraId="1525177C" w14:textId="77777777" w:rsidR="000914F7" w:rsidRPr="00377526" w:rsidRDefault="000914F7" w:rsidP="00B81AB9">
      <w:pPr>
        <w:pStyle w:val="Testonotadichiusura"/>
        <w:spacing w:after="0"/>
        <w:rPr>
          <w:rFonts w:ascii="Verdana" w:hAnsi="Verdana"/>
          <w:color w:val="FF0000"/>
          <w:sz w:val="16"/>
          <w:szCs w:val="16"/>
          <w:lang w:val="en-GB"/>
        </w:rPr>
      </w:pPr>
      <w:r>
        <w:rPr>
          <w:rStyle w:val="Rimandonotadichiusura"/>
        </w:rPr>
        <w:endnoteRef/>
      </w:r>
      <w:r>
        <w:rPr>
          <w:lang w:val="en-GB"/>
        </w:rPr>
        <w:t xml:space="preserve"> </w:t>
      </w:r>
      <w:r w:rsidRPr="00EF398E">
        <w:rPr>
          <w:rFonts w:ascii="Verdana" w:hAnsi="Verdana"/>
          <w:sz w:val="18"/>
          <w:szCs w:val="18"/>
          <w:lang w:val="en-GB"/>
        </w:rPr>
        <w:t xml:space="preserve">The top-level NACE sector codes available at </w:t>
      </w:r>
      <w:hyperlink r:id="rId3" w:history="1">
        <w:r w:rsidRPr="00EF398E">
          <w:rPr>
            <w:rStyle w:val="Collegamentoipertestuale"/>
            <w:rFonts w:ascii="Verdana" w:hAnsi="Verdana"/>
            <w:sz w:val="18"/>
            <w:szCs w:val="18"/>
            <w:lang w:val="en-GB"/>
          </w:rPr>
          <w:t>http://ec.europa.eu/eurostat/ramon/nomenclatures/index.cfm?TargetUrl=LST_NOM_DTL&amp;StrNom=NACE_REV2&amp;StrLanguageCode=EN</w:t>
        </w:r>
      </w:hyperlink>
    </w:p>
  </w:endnote>
  <w:endnote w:id="9">
    <w:p w14:paraId="56E93A6B" w14:textId="0ADA6AB0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imandonotadichiusura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4" w:history="1">
        <w:r w:rsidRPr="002F549E">
          <w:rPr>
            <w:rStyle w:val="Collegamentoipertestuale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5" w:anchor="ISCE" w:history="1">
        <w:r w:rsidR="00D87A69" w:rsidRPr="00D12CC2">
          <w:rPr>
            <w:rStyle w:val="Collegamentoipertestuale"/>
            <w:rFonts w:ascii="Verdana" w:hAnsi="Verdana"/>
            <w:sz w:val="16"/>
            <w:szCs w:val="16"/>
            <w:lang w:val="en-GB"/>
          </w:rPr>
          <w:t>https://ec.europa.eu/eurostat/statistics-explained/index.php?title=International_Standard_Classification_of_Education_%28ISCED%29#ISCE</w:t>
        </w:r>
      </w:hyperlink>
      <w:r w:rsidR="00D87A69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10">
    <w:p w14:paraId="70AAE2E3" w14:textId="65381ACA" w:rsidR="00153B61" w:rsidRPr="00346C0E" w:rsidRDefault="00153B61" w:rsidP="00B223B0">
      <w:pPr>
        <w:pStyle w:val="Testonotadichiusura"/>
        <w:spacing w:after="100"/>
        <w:rPr>
          <w:rFonts w:ascii="Verdana" w:hAnsi="Verdana" w:cs="Calibri"/>
          <w:sz w:val="18"/>
          <w:szCs w:val="18"/>
          <w:lang w:val="en-GB"/>
        </w:rPr>
      </w:pPr>
      <w:r w:rsidRPr="002F549E">
        <w:rPr>
          <w:rStyle w:val="Rimandonotadichiusura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country of the </w:t>
      </w:r>
      <w:r w:rsidR="006F0DB3" w:rsidRPr="006F0DB3">
        <w:rPr>
          <w:rFonts w:ascii="Verdana" w:hAnsi="Verdana" w:cs="Calibri"/>
          <w:sz w:val="16"/>
          <w:szCs w:val="16"/>
          <w:lang w:val="en-GB"/>
        </w:rPr>
        <w:t xml:space="preserve">beneficiary organisation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(in the case of mobility with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third countries not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>)</w:t>
      </w:r>
      <w:r w:rsidRPr="006F0DB3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346C0E">
        <w:rPr>
          <w:rFonts w:ascii="Verdana" w:hAnsi="Verdana" w:cs="Calibri"/>
          <w:sz w:val="16"/>
          <w:szCs w:val="16"/>
          <w:lang w:val="en-GB"/>
        </w:rPr>
        <w:t>can be provided electronically or through any other means accessible to the staff member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0B3F8396" w:rsidR="0081766A" w:rsidRDefault="0081766A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588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93A60" w14:textId="77777777" w:rsidR="005655B4" w:rsidRDefault="005655B4">
    <w:pPr>
      <w:pStyle w:val="Pidipagina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D231A7" w14:textId="77777777" w:rsidR="008E7FE7" w:rsidRDefault="008E7FE7">
      <w:r>
        <w:separator/>
      </w:r>
    </w:p>
  </w:footnote>
  <w:footnote w:type="continuationSeparator" w:id="0">
    <w:p w14:paraId="18728744" w14:textId="77777777" w:rsidR="008E7FE7" w:rsidRDefault="008E7F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F257B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472D8F4D" w:rsidR="00E01AAA" w:rsidRPr="00AD66BB" w:rsidRDefault="009E2EFD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it-IT" w:eastAsia="it-IT"/>
            </w:rPr>
            <w:drawing>
              <wp:inline distT="0" distB="0" distL="0" distR="0" wp14:anchorId="0F738982" wp14:editId="5B2462C6">
                <wp:extent cx="1308100" cy="1225432"/>
                <wp:effectExtent l="0" t="0" r="6350" b="0"/>
                <wp:docPr id="6" name="Immagine 6" descr="C:\Users\carlocontardo\AppData\Local\Microsoft\Windows\INetCache\Content.MSO\71FBE404.t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carlocontardo\AppData\Local\Microsoft\Windows\INetCache\Content.MSO\71FBE404.tm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5314" cy="12415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lang w:val="it-IT" w:eastAsia="it-IT"/>
            </w:rPr>
            <w:drawing>
              <wp:anchor distT="0" distB="0" distL="114300" distR="114300" simplePos="0" relativeHeight="251659264" behindDoc="0" locked="0" layoutInCell="1" allowOverlap="1" wp14:anchorId="1C2327CC" wp14:editId="796F4DEB">
                <wp:simplePos x="0" y="0"/>
                <wp:positionH relativeFrom="column">
                  <wp:posOffset>-654685</wp:posOffset>
                </wp:positionH>
                <wp:positionV relativeFrom="paragraph">
                  <wp:posOffset>-211455</wp:posOffset>
                </wp:positionV>
                <wp:extent cx="730250" cy="831850"/>
                <wp:effectExtent l="0" t="0" r="0" b="6350"/>
                <wp:wrapThrough wrapText="bothSides">
                  <wp:wrapPolygon edited="0">
                    <wp:start x="0" y="0"/>
                    <wp:lineTo x="0" y="21270"/>
                    <wp:lineTo x="20849" y="21270"/>
                    <wp:lineTo x="20849" y="0"/>
                    <wp:lineTo x="0" y="0"/>
                  </wp:wrapPolygon>
                </wp:wrapThrough>
                <wp:docPr id="7" name="Immagine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/>
                        <pic:cNvPicPr/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490" t="26005" r="62577" b="25443"/>
                        <a:stretch/>
                      </pic:blipFill>
                      <pic:spPr bwMode="auto">
                        <a:xfrm>
                          <a:off x="0" y="0"/>
                          <a:ext cx="730250" cy="831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</w:t>
          </w:r>
        </w:p>
      </w:tc>
      <w:tc>
        <w:tcPr>
          <w:tcW w:w="1252" w:type="dxa"/>
        </w:tcPr>
        <w:p w14:paraId="56E93A5B" w14:textId="39DF4607" w:rsidR="00E01AAA" w:rsidRPr="00967BFC" w:rsidRDefault="000914F7" w:rsidP="00C05937">
          <w:pPr>
            <w:pStyle w:val="ZDGName"/>
            <w:rPr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it-IT" w:eastAsia="it-IT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56E93A62" wp14:editId="41CA45FF">
                    <wp:simplePos x="0" y="0"/>
                    <wp:positionH relativeFrom="column">
                      <wp:posOffset>-644525</wp:posOffset>
                    </wp:positionH>
                    <wp:positionV relativeFrom="paragraph">
                      <wp:posOffset>175260</wp:posOffset>
                    </wp:positionV>
                    <wp:extent cx="1728470" cy="603885"/>
                    <wp:effectExtent l="0" t="0" r="0" b="5715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6038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E93A6D" w14:textId="4CD86741" w:rsidR="00AD66BB" w:rsidRP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Higher Education</w:t>
                                </w:r>
                                <w:r w:rsidR="002D12F2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:</w:t>
                                </w: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  <w:p w14:paraId="56E93A6E" w14:textId="417C4CD0" w:rsidR="007967A9" w:rsidRDefault="00346C0E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Erasmus+</w:t>
                                </w: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br/>
                                </w:r>
                                <w:r w:rsidR="007A4430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6E93A6F" w14:textId="5F7A05AC" w:rsidR="007967A9" w:rsidRPr="006852C7" w:rsidRDefault="007967A9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0914F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highlight w:val="yellow"/>
                                    <w:lang w:val="en-GB"/>
                                  </w:rPr>
                                  <w:t>Participant</w:t>
                                </w:r>
                                <w:r w:rsidR="00D87A69" w:rsidRPr="000914F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highlight w:val="yellow"/>
                                    <w:lang w:val="en-GB"/>
                                  </w:rPr>
                                  <w:t>’</w:t>
                                </w:r>
                                <w:r w:rsidRPr="000914F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highlight w:val="yellow"/>
                                    <w:lang w:val="en-GB"/>
                                  </w:rPr>
                                  <w:t>s name</w:t>
                                </w:r>
                              </w:p>
                              <w:p w14:paraId="56E93A70" w14:textId="77777777" w:rsidR="00AD66BB" w:rsidRPr="00AD66BB" w:rsidRDefault="00AD66BB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6E93A6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margin-left:-50.75pt;margin-top:13.8pt;width:136.1pt;height:47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9UCswIAALk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" filled="f" stroked="f">
                    <v:textbox>
                      <w:txbxContent>
                        <w:p w14:paraId="56E93A6D" w14:textId="4CD86741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2D12F2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6E93A6E" w14:textId="417C4CD0" w:rsidR="007967A9" w:rsidRDefault="00346C0E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br/>
                          </w:r>
                          <w:r w:rsidR="007A4430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6F" w14:textId="5F7A05AC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0914F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Participant</w:t>
                          </w:r>
                          <w:r w:rsidR="00D87A69" w:rsidRPr="000914F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’</w:t>
                          </w:r>
                          <w:r w:rsidRPr="000914F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s name</w:t>
                          </w:r>
                        </w:p>
                        <w:p w14:paraId="56E93A70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56E93A5D" w14:textId="3959B7CE" w:rsidR="00506408" w:rsidRPr="00B6735A" w:rsidRDefault="00506408" w:rsidP="000914F7">
    <w:pPr>
      <w:pStyle w:val="Intestazione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93A5F" w14:textId="77777777" w:rsidR="00506408" w:rsidRPr="00865FC1" w:rsidRDefault="00506408" w:rsidP="00E01AAA">
    <w:pPr>
      <w:pStyle w:val="Intestazione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Numeroelenco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Titolo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Titolo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Titolo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Titolo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Numeroelenco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Numeroelenco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Puntoelenco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Puntoelenco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 w15:restartNumberingAfterBreak="0">
    <w:nsid w:val="620F2440"/>
    <w:multiLevelType w:val="singleLevel"/>
    <w:tmpl w:val="6860A420"/>
    <w:lvl w:ilvl="0">
      <w:start w:val="1"/>
      <w:numFmt w:val="bullet"/>
      <w:pStyle w:val="Puntoelenco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6DF118C0"/>
    <w:multiLevelType w:val="singleLevel"/>
    <w:tmpl w:val="B90C8B88"/>
    <w:lvl w:ilvl="0">
      <w:start w:val="1"/>
      <w:numFmt w:val="bullet"/>
      <w:pStyle w:val="Puntoelenco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722304D7"/>
    <w:multiLevelType w:val="multilevel"/>
    <w:tmpl w:val="9DE2758E"/>
    <w:lvl w:ilvl="0">
      <w:start w:val="1"/>
      <w:numFmt w:val="decimal"/>
      <w:pStyle w:val="Numeroelenco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8"/>
  </w:num>
  <w:num w:numId="5">
    <w:abstractNumId w:val="21"/>
  </w:num>
  <w:num w:numId="6">
    <w:abstractNumId w:val="27"/>
  </w:num>
  <w:num w:numId="7">
    <w:abstractNumId w:val="42"/>
  </w:num>
  <w:num w:numId="8">
    <w:abstractNumId w:val="43"/>
  </w:num>
  <w:num w:numId="9">
    <w:abstractNumId w:val="25"/>
  </w:num>
  <w:num w:numId="10">
    <w:abstractNumId w:val="41"/>
  </w:num>
  <w:num w:numId="11">
    <w:abstractNumId w:val="39"/>
  </w:num>
  <w:num w:numId="12">
    <w:abstractNumId w:val="31"/>
  </w:num>
  <w:num w:numId="13">
    <w:abstractNumId w:val="37"/>
  </w:num>
  <w:num w:numId="14">
    <w:abstractNumId w:val="19"/>
  </w:num>
  <w:num w:numId="15">
    <w:abstractNumId w:val="26"/>
  </w:num>
  <w:num w:numId="16">
    <w:abstractNumId w:val="15"/>
  </w:num>
  <w:num w:numId="17">
    <w:abstractNumId w:val="22"/>
  </w:num>
  <w:num w:numId="18">
    <w:abstractNumId w:val="44"/>
  </w:num>
  <w:num w:numId="19">
    <w:abstractNumId w:val="33"/>
  </w:num>
  <w:num w:numId="20">
    <w:abstractNumId w:val="17"/>
  </w:num>
  <w:num w:numId="21">
    <w:abstractNumId w:val="29"/>
  </w:num>
  <w:num w:numId="22">
    <w:abstractNumId w:val="30"/>
  </w:num>
  <w:num w:numId="23">
    <w:abstractNumId w:val="32"/>
  </w:num>
  <w:num w:numId="24">
    <w:abstractNumId w:val="4"/>
  </w:num>
  <w:num w:numId="25">
    <w:abstractNumId w:val="7"/>
  </w:num>
  <w:num w:numId="26">
    <w:abstractNumId w:val="35"/>
  </w:num>
  <w:num w:numId="27">
    <w:abstractNumId w:val="16"/>
  </w:num>
  <w:num w:numId="28">
    <w:abstractNumId w:val="10"/>
  </w:num>
  <w:num w:numId="29">
    <w:abstractNumId w:val="38"/>
  </w:num>
  <w:num w:numId="30">
    <w:abstractNumId w:val="34"/>
  </w:num>
  <w:num w:numId="31">
    <w:abstractNumId w:val="24"/>
  </w:num>
  <w:num w:numId="32">
    <w:abstractNumId w:val="12"/>
  </w:num>
  <w:num w:numId="33">
    <w:abstractNumId w:val="36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6"/>
  </w:num>
  <w:num w:numId="39">
    <w:abstractNumId w:val="45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activeWritingStyle w:appName="MSWord" w:lang="fr-BE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4096" w:nlCheck="1" w:checkStyle="0"/>
  <w:activeWritingStyle w:appName="MSWord" w:lang="fr-BE" w:vendorID="64" w:dllVersion="4096" w:nlCheck="1" w:checkStyle="0"/>
  <w:activeWritingStyle w:appName="MSWord" w:lang="fr-FR" w:vendorID="64" w:dllVersion="4096" w:nlCheck="1" w:checkStyle="0"/>
  <w:activeWritingStyle w:appName="MSWord" w:lang="it-IT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Grigliatabell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27916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662F7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4F7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4D04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2D14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46C0E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42F"/>
    <w:rsid w:val="00364CD8"/>
    <w:rsid w:val="00370AE6"/>
    <w:rsid w:val="0037192C"/>
    <w:rsid w:val="00371C48"/>
    <w:rsid w:val="003752F8"/>
    <w:rsid w:val="00375B76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0696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218F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E7C64"/>
    <w:rsid w:val="004F3617"/>
    <w:rsid w:val="004F38D5"/>
    <w:rsid w:val="004F5483"/>
    <w:rsid w:val="005004B5"/>
    <w:rsid w:val="00500614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4F44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5B19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6A4"/>
    <w:rsid w:val="00662AD4"/>
    <w:rsid w:val="00662F98"/>
    <w:rsid w:val="00664271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97E9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0DB3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3F98"/>
    <w:rsid w:val="007464C7"/>
    <w:rsid w:val="00747ACF"/>
    <w:rsid w:val="00752FD5"/>
    <w:rsid w:val="00754134"/>
    <w:rsid w:val="0075468B"/>
    <w:rsid w:val="007566E8"/>
    <w:rsid w:val="007577D1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3B6F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0C5A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E5882"/>
    <w:rsid w:val="008E7FE7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209A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1D27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13E9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2EFD"/>
    <w:rsid w:val="009E6FCD"/>
    <w:rsid w:val="009E7D00"/>
    <w:rsid w:val="009F5546"/>
    <w:rsid w:val="009F5B61"/>
    <w:rsid w:val="009F6B7E"/>
    <w:rsid w:val="00A00536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3613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65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4F05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34A7"/>
    <w:rsid w:val="00B9193E"/>
    <w:rsid w:val="00B9285C"/>
    <w:rsid w:val="00B92F23"/>
    <w:rsid w:val="00B95205"/>
    <w:rsid w:val="00B96AA3"/>
    <w:rsid w:val="00B96BA4"/>
    <w:rsid w:val="00B976B7"/>
    <w:rsid w:val="00BA0417"/>
    <w:rsid w:val="00BA290F"/>
    <w:rsid w:val="00BA369B"/>
    <w:rsid w:val="00BA3B51"/>
    <w:rsid w:val="00BA5109"/>
    <w:rsid w:val="00BA62BA"/>
    <w:rsid w:val="00BA7AD8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3A97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87A69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1134"/>
    <w:rsid w:val="00E122C2"/>
    <w:rsid w:val="00E13C4F"/>
    <w:rsid w:val="00E14477"/>
    <w:rsid w:val="00E152D3"/>
    <w:rsid w:val="00E15C78"/>
    <w:rsid w:val="00E16965"/>
    <w:rsid w:val="00E209DC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5EDE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3C83"/>
    <w:rsid w:val="00EE40E6"/>
    <w:rsid w:val="00EE41DE"/>
    <w:rsid w:val="00EE5991"/>
    <w:rsid w:val="00EE60CF"/>
    <w:rsid w:val="00EE73A0"/>
    <w:rsid w:val="00EE7695"/>
    <w:rsid w:val="00EE7AFA"/>
    <w:rsid w:val="00EF257B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34B0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E939CB"/>
  <w15:docId w15:val="{3179AE58-571A-4EAD-B4A7-36A9BE32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Titolo1">
    <w:name w:val="heading 1"/>
    <w:basedOn w:val="Normale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Titolo2">
    <w:name w:val="heading 2"/>
    <w:basedOn w:val="Normale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Titolo3">
    <w:name w:val="heading 3"/>
    <w:basedOn w:val="Normale"/>
    <w:next w:val="Text3"/>
    <w:link w:val="Titolo3Carattere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Titolo4">
    <w:name w:val="heading 4"/>
    <w:basedOn w:val="Normale"/>
    <w:next w:val="Text4"/>
    <w:qFormat/>
    <w:pPr>
      <w:keepNext/>
      <w:numPr>
        <w:ilvl w:val="3"/>
        <w:numId w:val="3"/>
      </w:numPr>
      <w:outlineLvl w:val="3"/>
    </w:pPr>
  </w:style>
  <w:style w:type="paragraph" w:styleId="Titolo5">
    <w:name w:val="heading 5"/>
    <w:basedOn w:val="Normale"/>
    <w:next w:val="Normale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1">
    <w:name w:val="Text 1"/>
    <w:basedOn w:val="Normale"/>
    <w:pPr>
      <w:ind w:left="482"/>
    </w:pPr>
  </w:style>
  <w:style w:type="paragraph" w:customStyle="1" w:styleId="Text2">
    <w:name w:val="Text 2"/>
    <w:basedOn w:val="Normale"/>
    <w:pPr>
      <w:tabs>
        <w:tab w:val="left" w:pos="2302"/>
      </w:tabs>
      <w:ind w:left="1202"/>
    </w:pPr>
  </w:style>
  <w:style w:type="paragraph" w:customStyle="1" w:styleId="Text3">
    <w:name w:val="Text 3"/>
    <w:basedOn w:val="Normale"/>
    <w:pPr>
      <w:tabs>
        <w:tab w:val="left" w:pos="2302"/>
      </w:tabs>
      <w:ind w:left="1202"/>
    </w:pPr>
  </w:style>
  <w:style w:type="paragraph" w:customStyle="1" w:styleId="Text4">
    <w:name w:val="Text 4"/>
    <w:basedOn w:val="Normale"/>
    <w:pPr>
      <w:tabs>
        <w:tab w:val="left" w:pos="2302"/>
      </w:tabs>
      <w:ind w:left="1202"/>
    </w:pPr>
  </w:style>
  <w:style w:type="paragraph" w:customStyle="1" w:styleId="Address">
    <w:name w:val="Address"/>
    <w:basedOn w:val="Normale"/>
    <w:pPr>
      <w:spacing w:after="0"/>
      <w:jc w:val="left"/>
    </w:pPr>
  </w:style>
  <w:style w:type="paragraph" w:customStyle="1" w:styleId="AddressTL">
    <w:name w:val="AddressTL"/>
    <w:basedOn w:val="Normale"/>
    <w:next w:val="Normale"/>
    <w:pPr>
      <w:spacing w:after="720"/>
      <w:jc w:val="left"/>
    </w:pPr>
  </w:style>
  <w:style w:type="paragraph" w:customStyle="1" w:styleId="AddressTR">
    <w:name w:val="AddressTR"/>
    <w:basedOn w:val="Normale"/>
    <w:next w:val="Normale"/>
    <w:pPr>
      <w:spacing w:after="720"/>
      <w:ind w:left="5103"/>
      <w:jc w:val="left"/>
    </w:pPr>
  </w:style>
  <w:style w:type="paragraph" w:styleId="Testodelblocco">
    <w:name w:val="Block Text"/>
    <w:basedOn w:val="Normale"/>
    <w:pPr>
      <w:spacing w:after="120"/>
      <w:ind w:left="1440" w:right="1440"/>
    </w:pPr>
  </w:style>
  <w:style w:type="paragraph" w:styleId="Corpotesto">
    <w:name w:val="Body Text"/>
    <w:basedOn w:val="Normale"/>
    <w:pPr>
      <w:spacing w:after="120"/>
    </w:pPr>
  </w:style>
  <w:style w:type="paragraph" w:styleId="Corpodeltesto2">
    <w:name w:val="Body Text 2"/>
    <w:basedOn w:val="Normale"/>
    <w:pPr>
      <w:spacing w:after="120" w:line="480" w:lineRule="auto"/>
    </w:pPr>
  </w:style>
  <w:style w:type="paragraph" w:styleId="Corpodeltesto3">
    <w:name w:val="Body Text 3"/>
    <w:basedOn w:val="Normale"/>
    <w:pPr>
      <w:spacing w:after="120"/>
    </w:pPr>
    <w:rPr>
      <w:sz w:val="16"/>
    </w:rPr>
  </w:style>
  <w:style w:type="paragraph" w:styleId="Primorientrocorpodeltesto">
    <w:name w:val="Body Text First Indent"/>
    <w:basedOn w:val="Corpotesto"/>
    <w:pPr>
      <w:ind w:firstLine="210"/>
    </w:p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styleId="Primorientrocorpodeltesto2">
    <w:name w:val="Body Text First Indent 2"/>
    <w:basedOn w:val="Rientrocorpodeltesto"/>
    <w:pPr>
      <w:ind w:firstLine="210"/>
    </w:pPr>
  </w:style>
  <w:style w:type="paragraph" w:styleId="Rientrocorpodeltesto2">
    <w:name w:val="Body Text Indent 2"/>
    <w:basedOn w:val="Normale"/>
    <w:pPr>
      <w:spacing w:after="120" w:line="480" w:lineRule="auto"/>
      <w:ind w:left="283"/>
    </w:pPr>
  </w:style>
  <w:style w:type="paragraph" w:styleId="Rientrocorpodeltesto3">
    <w:name w:val="Body Text Indent 3"/>
    <w:basedOn w:val="Normale"/>
    <w:pPr>
      <w:spacing w:after="120"/>
      <w:ind w:left="283"/>
    </w:pPr>
    <w:rPr>
      <w:sz w:val="16"/>
    </w:rPr>
  </w:style>
  <w:style w:type="paragraph" w:styleId="Didascalia">
    <w:name w:val="caption"/>
    <w:basedOn w:val="Normale"/>
    <w:next w:val="Normale"/>
    <w:pPr>
      <w:spacing w:before="120" w:after="120"/>
    </w:pPr>
    <w:rPr>
      <w:b/>
    </w:rPr>
  </w:style>
  <w:style w:type="paragraph" w:customStyle="1" w:styleId="ChapterTitle">
    <w:name w:val="ChapterTitle"/>
    <w:basedOn w:val="Normale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e"/>
    <w:next w:val="Titolo1"/>
    <w:pPr>
      <w:keepNext/>
      <w:spacing w:after="480"/>
      <w:jc w:val="center"/>
    </w:pPr>
    <w:rPr>
      <w:b/>
      <w:smallCaps/>
      <w:sz w:val="28"/>
    </w:rPr>
  </w:style>
  <w:style w:type="paragraph" w:styleId="Formuladichiusura">
    <w:name w:val="Closing"/>
    <w:basedOn w:val="Normale"/>
    <w:pPr>
      <w:ind w:left="4252"/>
    </w:pPr>
  </w:style>
  <w:style w:type="paragraph" w:styleId="Testocommento">
    <w:name w:val="annotation text"/>
    <w:basedOn w:val="Normale"/>
    <w:link w:val="TestocommentoCarattere"/>
    <w:rPr>
      <w:sz w:val="20"/>
    </w:rPr>
  </w:style>
  <w:style w:type="paragraph" w:styleId="Data">
    <w:name w:val="Date"/>
    <w:basedOn w:val="Normale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e"/>
    <w:next w:val="AddressTR"/>
    <w:pPr>
      <w:ind w:left="5103"/>
      <w:jc w:val="left"/>
    </w:pPr>
    <w:rPr>
      <w:sz w:val="20"/>
    </w:r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e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e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stonotadichiusura">
    <w:name w:val="endnote text"/>
    <w:basedOn w:val="Normale"/>
    <w:link w:val="TestonotadichiusuraCarattere"/>
    <w:semiHidden/>
    <w:rPr>
      <w:sz w:val="20"/>
    </w:rPr>
  </w:style>
  <w:style w:type="paragraph" w:styleId="Indirizzodestinatario">
    <w:name w:val="envelope address"/>
    <w:basedOn w:val="Normale"/>
    <w:pPr>
      <w:framePr w:w="7920" w:h="1980" w:hRule="exact" w:hSpace="180" w:wrap="auto" w:hAnchor="page" w:xAlign="center" w:yAlign="bottom"/>
      <w:spacing w:after="0"/>
    </w:pPr>
  </w:style>
  <w:style w:type="paragraph" w:styleId="Indirizzomittente">
    <w:name w:val="envelope return"/>
    <w:basedOn w:val="Normale"/>
    <w:pPr>
      <w:spacing w:after="0"/>
    </w:pPr>
    <w:rPr>
      <w:sz w:val="20"/>
    </w:rPr>
  </w:style>
  <w:style w:type="paragraph" w:styleId="Pidipagina">
    <w:name w:val="footer"/>
    <w:basedOn w:val="Normale"/>
    <w:link w:val="PidipaginaCarattere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stonotaapidipagina">
    <w:name w:val="footnote text"/>
    <w:basedOn w:val="Normale"/>
    <w:pPr>
      <w:ind w:left="357" w:hanging="357"/>
    </w:pPr>
    <w:rPr>
      <w:sz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ice1">
    <w:name w:val="index 1"/>
    <w:basedOn w:val="Normale"/>
    <w:next w:val="Normale"/>
    <w:autoRedefine/>
    <w:semiHidden/>
    <w:pPr>
      <w:ind w:left="240" w:hanging="240"/>
    </w:pPr>
  </w:style>
  <w:style w:type="paragraph" w:styleId="Indice2">
    <w:name w:val="index 2"/>
    <w:basedOn w:val="Normale"/>
    <w:next w:val="Normale"/>
    <w:autoRedefine/>
    <w:semiHidden/>
    <w:pPr>
      <w:ind w:left="480" w:hanging="240"/>
    </w:pPr>
  </w:style>
  <w:style w:type="paragraph" w:styleId="Indice3">
    <w:name w:val="index 3"/>
    <w:basedOn w:val="Normale"/>
    <w:next w:val="Normale"/>
    <w:autoRedefine/>
    <w:semiHidden/>
    <w:pPr>
      <w:ind w:left="720" w:hanging="240"/>
    </w:pPr>
  </w:style>
  <w:style w:type="paragraph" w:styleId="Indice4">
    <w:name w:val="index 4"/>
    <w:basedOn w:val="Normale"/>
    <w:next w:val="Normale"/>
    <w:autoRedefine/>
    <w:semiHidden/>
    <w:pPr>
      <w:ind w:left="960" w:hanging="240"/>
    </w:pPr>
  </w:style>
  <w:style w:type="paragraph" w:styleId="Indice5">
    <w:name w:val="index 5"/>
    <w:basedOn w:val="Normale"/>
    <w:next w:val="Normale"/>
    <w:autoRedefine/>
    <w:semiHidden/>
    <w:pPr>
      <w:ind w:left="1200" w:hanging="240"/>
    </w:pPr>
  </w:style>
  <w:style w:type="paragraph" w:styleId="Indice6">
    <w:name w:val="index 6"/>
    <w:basedOn w:val="Normale"/>
    <w:next w:val="Normale"/>
    <w:autoRedefine/>
    <w:semiHidden/>
    <w:pPr>
      <w:ind w:left="1440" w:hanging="240"/>
    </w:pPr>
  </w:style>
  <w:style w:type="paragraph" w:styleId="Indice7">
    <w:name w:val="index 7"/>
    <w:basedOn w:val="Normale"/>
    <w:next w:val="Normale"/>
    <w:autoRedefine/>
    <w:semiHidden/>
    <w:pPr>
      <w:ind w:left="1680" w:hanging="240"/>
    </w:pPr>
  </w:style>
  <w:style w:type="paragraph" w:styleId="Indice8">
    <w:name w:val="index 8"/>
    <w:basedOn w:val="Normale"/>
    <w:next w:val="Normale"/>
    <w:autoRedefine/>
    <w:semiHidden/>
    <w:pPr>
      <w:ind w:left="1920" w:hanging="240"/>
    </w:pPr>
  </w:style>
  <w:style w:type="paragraph" w:styleId="Indice9">
    <w:name w:val="index 9"/>
    <w:basedOn w:val="Normale"/>
    <w:next w:val="Normale"/>
    <w:autoRedefine/>
    <w:semiHidden/>
    <w:pPr>
      <w:ind w:left="2160" w:hanging="240"/>
    </w:pPr>
  </w:style>
  <w:style w:type="paragraph" w:styleId="Titoloindice">
    <w:name w:val="index heading"/>
    <w:basedOn w:val="Normale"/>
    <w:next w:val="Indice1"/>
    <w:semiHidden/>
    <w:rPr>
      <w:rFonts w:ascii="Arial" w:hAnsi="Arial"/>
      <w:b/>
    </w:rPr>
  </w:style>
  <w:style w:type="paragraph" w:styleId="Elenco">
    <w:name w:val="List"/>
    <w:basedOn w:val="Normale"/>
    <w:pPr>
      <w:ind w:left="283" w:hanging="283"/>
    </w:pPr>
  </w:style>
  <w:style w:type="paragraph" w:styleId="Elenco2">
    <w:name w:val="List 2"/>
    <w:basedOn w:val="Normale"/>
    <w:pPr>
      <w:ind w:left="566" w:hanging="283"/>
    </w:pPr>
  </w:style>
  <w:style w:type="paragraph" w:styleId="Elenco3">
    <w:name w:val="List 3"/>
    <w:basedOn w:val="Normale"/>
    <w:pPr>
      <w:ind w:left="849" w:hanging="283"/>
    </w:pPr>
  </w:style>
  <w:style w:type="paragraph" w:styleId="Elenco4">
    <w:name w:val="List 4"/>
    <w:basedOn w:val="Normale"/>
    <w:pPr>
      <w:ind w:left="1132" w:hanging="283"/>
    </w:pPr>
  </w:style>
  <w:style w:type="paragraph" w:styleId="Elenco5">
    <w:name w:val="List 5"/>
    <w:basedOn w:val="Normale"/>
    <w:pPr>
      <w:ind w:left="1415" w:hanging="283"/>
    </w:pPr>
  </w:style>
  <w:style w:type="paragraph" w:styleId="Puntoelenco">
    <w:name w:val="List Bullet"/>
    <w:basedOn w:val="Normale"/>
    <w:pPr>
      <w:numPr>
        <w:numId w:val="4"/>
      </w:numPr>
    </w:pPr>
  </w:style>
  <w:style w:type="paragraph" w:styleId="Puntoelenco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Puntoelenco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Puntoelenco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Puntoelenco5">
    <w:name w:val="List Bullet 5"/>
    <w:basedOn w:val="Normale"/>
    <w:autoRedefine/>
    <w:pPr>
      <w:numPr>
        <w:numId w:val="1"/>
      </w:numPr>
    </w:pPr>
  </w:style>
  <w:style w:type="paragraph" w:styleId="Elencocontinua">
    <w:name w:val="List Continue"/>
    <w:basedOn w:val="Normale"/>
    <w:pPr>
      <w:spacing w:after="120"/>
      <w:ind w:left="283"/>
    </w:pPr>
  </w:style>
  <w:style w:type="paragraph" w:styleId="Elencocontinua2">
    <w:name w:val="List Continue 2"/>
    <w:basedOn w:val="Normale"/>
    <w:pPr>
      <w:spacing w:after="120"/>
      <w:ind w:left="566"/>
    </w:pPr>
  </w:style>
  <w:style w:type="paragraph" w:styleId="Elencocontinua3">
    <w:name w:val="List Continue 3"/>
    <w:basedOn w:val="Normale"/>
    <w:pPr>
      <w:spacing w:after="120"/>
      <w:ind w:left="849"/>
    </w:pPr>
  </w:style>
  <w:style w:type="paragraph" w:styleId="Elencocontinua4">
    <w:name w:val="List Continue 4"/>
    <w:basedOn w:val="Normale"/>
    <w:pPr>
      <w:spacing w:after="120"/>
      <w:ind w:left="1132"/>
    </w:pPr>
  </w:style>
  <w:style w:type="paragraph" w:styleId="Elencocontinua5">
    <w:name w:val="List Continue 5"/>
    <w:basedOn w:val="Normale"/>
    <w:pPr>
      <w:spacing w:after="120"/>
      <w:ind w:left="1415"/>
    </w:pPr>
  </w:style>
  <w:style w:type="paragraph" w:styleId="Numeroelenco">
    <w:name w:val="List Number"/>
    <w:basedOn w:val="Normale"/>
    <w:pPr>
      <w:numPr>
        <w:numId w:val="14"/>
      </w:numPr>
    </w:pPr>
  </w:style>
  <w:style w:type="paragraph" w:styleId="Numeroelenco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Numeroelenco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Numeroelenco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Numeroelenco5">
    <w:name w:val="List Number 5"/>
    <w:basedOn w:val="Normale"/>
    <w:pPr>
      <w:numPr>
        <w:numId w:val="2"/>
      </w:numPr>
    </w:pPr>
  </w:style>
  <w:style w:type="paragraph" w:styleId="Testo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Intestazionemessaggio">
    <w:name w:val="Message Header"/>
    <w:basedOn w:val="Normal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Rientronormale">
    <w:name w:val="Normal Indent"/>
    <w:basedOn w:val="Normale"/>
    <w:link w:val="RientronormaleCarattere"/>
    <w:pPr>
      <w:ind w:left="720"/>
    </w:pPr>
    <w:rPr>
      <w:lang w:eastAsia="x-none"/>
    </w:rPr>
  </w:style>
  <w:style w:type="paragraph" w:styleId="Intestazionenota">
    <w:name w:val="Note Heading"/>
    <w:basedOn w:val="Normale"/>
    <w:next w:val="Normale"/>
  </w:style>
  <w:style w:type="paragraph" w:customStyle="1" w:styleId="NoteHead">
    <w:name w:val="NoteHead"/>
    <w:basedOn w:val="Normale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e"/>
    <w:next w:val="Normale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e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itolo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Titolo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Titolo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Titolo4"/>
    <w:next w:val="Text4"/>
    <w:pPr>
      <w:keepNext w:val="0"/>
      <w:outlineLvl w:val="9"/>
    </w:pPr>
  </w:style>
  <w:style w:type="paragraph" w:customStyle="1" w:styleId="PartTitle">
    <w:name w:val="PartTitle"/>
    <w:basedOn w:val="Normale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Testonormale">
    <w:name w:val="Plain Text"/>
    <w:basedOn w:val="Normale"/>
    <w:rPr>
      <w:rFonts w:ascii="Courier New" w:hAnsi="Courier New"/>
      <w:sz w:val="20"/>
    </w:rPr>
  </w:style>
  <w:style w:type="paragraph" w:styleId="Formuladiapertura">
    <w:name w:val="Salutation"/>
    <w:basedOn w:val="Normale"/>
    <w:next w:val="Normale"/>
  </w:style>
  <w:style w:type="paragraph" w:styleId="Firma">
    <w:name w:val="Signature"/>
    <w:basedOn w:val="Normale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ottotitolo">
    <w:name w:val="Subtitle"/>
    <w:basedOn w:val="Normale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e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e"/>
    <w:pPr>
      <w:jc w:val="center"/>
    </w:pPr>
    <w:rPr>
      <w:b/>
      <w:sz w:val="32"/>
    </w:rPr>
  </w:style>
  <w:style w:type="paragraph" w:styleId="Indicefonti">
    <w:name w:val="table of authorities"/>
    <w:basedOn w:val="Normale"/>
    <w:next w:val="Normale"/>
    <w:semiHidden/>
    <w:pPr>
      <w:ind w:left="240" w:hanging="240"/>
    </w:pPr>
  </w:style>
  <w:style w:type="paragraph" w:styleId="Indicedellefigure">
    <w:name w:val="table of figures"/>
    <w:basedOn w:val="Normale"/>
    <w:next w:val="Normale"/>
    <w:semiHidden/>
    <w:pPr>
      <w:ind w:left="480" w:hanging="480"/>
    </w:pPr>
  </w:style>
  <w:style w:type="paragraph" w:styleId="Titolo">
    <w:name w:val="Title"/>
    <w:basedOn w:val="Normale"/>
    <w:next w:val="SubTitle1"/>
    <w:pPr>
      <w:spacing w:after="480"/>
      <w:jc w:val="center"/>
    </w:pPr>
    <w:rPr>
      <w:b/>
      <w:kern w:val="28"/>
      <w:sz w:val="48"/>
    </w:rPr>
  </w:style>
  <w:style w:type="paragraph" w:styleId="Titoloindicefonti">
    <w:name w:val="toa heading"/>
    <w:basedOn w:val="Normale"/>
    <w:next w:val="Normale"/>
    <w:semiHidden/>
    <w:pPr>
      <w:spacing w:before="120"/>
    </w:pPr>
    <w:rPr>
      <w:rFonts w:ascii="Arial" w:hAnsi="Arial"/>
      <w:b/>
    </w:rPr>
  </w:style>
  <w:style w:type="paragraph" w:styleId="Sommario1">
    <w:name w:val="toc 1"/>
    <w:basedOn w:val="Normale"/>
    <w:next w:val="Normale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ommario2">
    <w:name w:val="toc 2"/>
    <w:basedOn w:val="Normale"/>
    <w:next w:val="Normale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ommario3">
    <w:name w:val="toc 3"/>
    <w:basedOn w:val="Normale"/>
    <w:next w:val="Normale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ommario4">
    <w:name w:val="toc 4"/>
    <w:basedOn w:val="Normale"/>
    <w:next w:val="Normale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ommario5">
    <w:name w:val="toc 5"/>
    <w:basedOn w:val="Normale"/>
    <w:next w:val="Normale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ommario6">
    <w:name w:val="toc 6"/>
    <w:basedOn w:val="Normale"/>
    <w:next w:val="Normale"/>
    <w:autoRedefine/>
    <w:semiHidden/>
    <w:pPr>
      <w:ind w:left="1200"/>
    </w:pPr>
  </w:style>
  <w:style w:type="paragraph" w:styleId="Sommario7">
    <w:name w:val="toc 7"/>
    <w:basedOn w:val="Normale"/>
    <w:next w:val="Normale"/>
    <w:autoRedefine/>
    <w:semiHidden/>
    <w:pPr>
      <w:ind w:left="1440"/>
    </w:pPr>
  </w:style>
  <w:style w:type="paragraph" w:styleId="Sommario8">
    <w:name w:val="toc 8"/>
    <w:basedOn w:val="Normale"/>
    <w:next w:val="Normale"/>
    <w:autoRedefine/>
    <w:semiHidden/>
    <w:pPr>
      <w:ind w:left="1680"/>
    </w:pPr>
  </w:style>
  <w:style w:type="paragraph" w:styleId="Sommario9">
    <w:name w:val="toc 9"/>
    <w:basedOn w:val="Normale"/>
    <w:next w:val="Normale"/>
    <w:autoRedefine/>
    <w:semiHidden/>
    <w:pPr>
      <w:ind w:left="1920"/>
    </w:pPr>
  </w:style>
  <w:style w:type="paragraph" w:customStyle="1" w:styleId="YReferences">
    <w:name w:val="YReferences"/>
    <w:basedOn w:val="Normale"/>
    <w:next w:val="Normale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e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e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e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e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itolosommario">
    <w:name w:val="TOC Heading"/>
    <w:basedOn w:val="Normale"/>
    <w:next w:val="Normale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e"/>
    <w:next w:val="Normale"/>
    <w:pPr>
      <w:spacing w:after="480"/>
      <w:ind w:left="567" w:hanging="567"/>
      <w:jc w:val="left"/>
    </w:pPr>
  </w:style>
  <w:style w:type="paragraph" w:customStyle="1" w:styleId="ZCom">
    <w:name w:val="Z_Com"/>
    <w:basedOn w:val="Normale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e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Collegamentoipertestuale">
    <w:name w:val="Hyperlink"/>
    <w:rsid w:val="006914AD"/>
    <w:rPr>
      <w:color w:val="0000FF"/>
      <w:u w:val="single"/>
    </w:rPr>
  </w:style>
  <w:style w:type="character" w:styleId="Rimandonotaapidipagina">
    <w:name w:val="footnote reference"/>
    <w:rsid w:val="00CD08CF"/>
    <w:rPr>
      <w:vertAlign w:val="superscript"/>
    </w:rPr>
  </w:style>
  <w:style w:type="table" w:styleId="Grigliamedia3-Colore2">
    <w:name w:val="Medium Grid 3 Accent 2"/>
    <w:basedOn w:val="Tabellanormale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stofumetto">
    <w:name w:val="Balloon Text"/>
    <w:basedOn w:val="Normale"/>
    <w:link w:val="TestofumettoCarattere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e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Pidipagin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Pidipagin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PidipaginaCarattere">
    <w:name w:val="Piè di pagina Carattere"/>
    <w:link w:val="Pidipagin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PidipaginaCarattere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Pidipagin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IntestazioneCarattere">
    <w:name w:val="Intestazione Carattere"/>
    <w:link w:val="Intestazione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e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Rientronormal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e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RientronormaleCarattere">
    <w:name w:val="Rientro normale Carattere"/>
    <w:link w:val="Rientronormale"/>
    <w:rsid w:val="007A4813"/>
    <w:rPr>
      <w:sz w:val="24"/>
      <w:lang w:val="fr-FR"/>
    </w:rPr>
  </w:style>
  <w:style w:type="character" w:customStyle="1" w:styleId="Bulletpoint1Char">
    <w:name w:val="Bullet point1 Char"/>
    <w:basedOn w:val="RientronormaleCarattere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Rientronormal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e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Grigliatabella">
    <w:name w:val="Table Grid"/>
    <w:basedOn w:val="Tabellanormale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ellanormale"/>
    <w:rsid w:val="00EF7057"/>
    <w:tblPr/>
  </w:style>
  <w:style w:type="table" w:styleId="Tabellaelegante">
    <w:name w:val="Table Elegant"/>
    <w:basedOn w:val="Tabellanormale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imandocommento">
    <w:name w:val="annotation reference"/>
    <w:unhideWhenUsed/>
    <w:rsid w:val="00F0066C"/>
    <w:rPr>
      <w:sz w:val="16"/>
      <w:szCs w:val="16"/>
    </w:rPr>
  </w:style>
  <w:style w:type="character" w:customStyle="1" w:styleId="TestocommentoCarattere">
    <w:name w:val="Testo commento Carattere"/>
    <w:link w:val="Testocommento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e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e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e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e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e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e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e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e"/>
    <w:next w:val="Corpotesto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e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e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e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e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e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Paragrafoelenco">
    <w:name w:val="List Paragraph"/>
    <w:basedOn w:val="Normale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SoggettocommentoCarattere">
    <w:name w:val="Soggetto commento Carattere"/>
    <w:link w:val="Soggettocommento"/>
    <w:uiPriority w:val="99"/>
    <w:rsid w:val="00BA290F"/>
    <w:rPr>
      <w:b/>
      <w:bCs/>
      <w:lang w:val="x-none" w:eastAsia="ar-SA"/>
    </w:rPr>
  </w:style>
  <w:style w:type="paragraph" w:styleId="Revision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Collegamentovisitato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Titolo3Carattere">
    <w:name w:val="Titolo 3 Carattere"/>
    <w:link w:val="Titolo3"/>
    <w:rsid w:val="005D5129"/>
    <w:rPr>
      <w:i/>
      <w:sz w:val="24"/>
      <w:lang w:val="fr-FR" w:eastAsia="en-US"/>
    </w:rPr>
  </w:style>
  <w:style w:type="character" w:styleId="Rimandonotadichiusura">
    <w:name w:val="endnote reference"/>
    <w:rsid w:val="007967A9"/>
    <w:rPr>
      <w:vertAlign w:val="superscript"/>
    </w:rPr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D87A69"/>
    <w:rPr>
      <w:color w:val="605E5C"/>
      <w:shd w:val="clear" w:color="auto" w:fill="E1DFDD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03A97"/>
    <w:rPr>
      <w:color w:val="605E5C"/>
      <w:shd w:val="clear" w:color="auto" w:fill="E1DFDD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A00536"/>
    <w:rPr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rlocontardo@unitus.i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ec.europa.eu/eurostat/ramon/nomenclatures/index.cfm?TargetUrl=LST_NOM_DTL&amp;StrNom=NACE_REV2&amp;StrLanguageCode=EN" TargetMode="External"/><Relationship Id="rId2" Type="http://schemas.openxmlformats.org/officeDocument/2006/relationships/hyperlink" Target="https://www.iso.org/obp/ui/" TargetMode="External"/><Relationship Id="rId1" Type="http://schemas.openxmlformats.org/officeDocument/2006/relationships/hyperlink" Target="https://www.iso.org/obp/ui" TargetMode="External"/><Relationship Id="rId5" Type="http://schemas.openxmlformats.org/officeDocument/2006/relationships/hyperlink" Target="https://ec.europa.eu/eurostat/statistics-explained/index.php?title=International_Standard_Classification_of_Education_%28ISCED%29" TargetMode="External"/><Relationship Id="rId4" Type="http://schemas.openxmlformats.org/officeDocument/2006/relationships/hyperlink" Target="http://ec.europa.eu/education/tools/isced-f_en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EB689C96-517C-4A78-BCBA-ACDE8FBBC5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D7C95A-34A3-4231-A8DD-6E45D63BF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12</TotalTime>
  <Pages>4</Pages>
  <Words>531</Words>
  <Characters>3030</Characters>
  <Application>Microsoft Office Word</Application>
  <DocSecurity>0</DocSecurity>
  <PresentationFormat>Microsoft Word 11.0</PresentationFormat>
  <Lines>25</Lines>
  <Paragraphs>7</Paragraphs>
  <ScaleCrop>false</ScaleCrop>
  <HeadingPairs>
    <vt:vector size="8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European Commission</Company>
  <LinksUpToDate>false</LinksUpToDate>
  <CharactersWithSpaces>3554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A3</dc:creator>
  <cp:keywords>EL4</cp:keywords>
  <cp:lastModifiedBy>Melissa Elefante</cp:lastModifiedBy>
  <cp:revision>10</cp:revision>
  <cp:lastPrinted>2013-11-06T08:46:00Z</cp:lastPrinted>
  <dcterms:created xsi:type="dcterms:W3CDTF">2024-08-09T09:36:00Z</dcterms:created>
  <dcterms:modified xsi:type="dcterms:W3CDTF">2026-02-18T11:56:00Z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f4cdc456-5864-460f-beda-883d23b78bbb_Enabled">
    <vt:lpwstr>true</vt:lpwstr>
  </property>
  <property fmtid="{D5CDD505-2E9C-101B-9397-08002B2CF9AE}" pid="16" name="MSIP_Label_f4cdc456-5864-460f-beda-883d23b78bbb_SetDate">
    <vt:lpwstr>2023-04-28T13:39:27Z</vt:lpwstr>
  </property>
  <property fmtid="{D5CDD505-2E9C-101B-9397-08002B2CF9AE}" pid="17" name="MSIP_Label_f4cdc456-5864-460f-beda-883d23b78bbb_Method">
    <vt:lpwstr>Privileged</vt:lpwstr>
  </property>
  <property fmtid="{D5CDD505-2E9C-101B-9397-08002B2CF9AE}" pid="18" name="MSIP_Label_f4cdc456-5864-460f-beda-883d23b78bbb_Name">
    <vt:lpwstr>Publicly Available</vt:lpwstr>
  </property>
  <property fmtid="{D5CDD505-2E9C-101B-9397-08002B2CF9AE}" pid="19" name="MSIP_Label_f4cdc456-5864-460f-beda-883d23b78bbb_SiteId">
    <vt:lpwstr>b24c8b06-522c-46fe-9080-70926f8dddb1</vt:lpwstr>
  </property>
  <property fmtid="{D5CDD505-2E9C-101B-9397-08002B2CF9AE}" pid="20" name="MSIP_Label_f4cdc456-5864-460f-beda-883d23b78bbb_ActionId">
    <vt:lpwstr>f712ca04-4f72-45dd-9af8-71874146ca2b</vt:lpwstr>
  </property>
  <property fmtid="{D5CDD505-2E9C-101B-9397-08002B2CF9AE}" pid="21" name="MSIP_Label_f4cdc456-5864-460f-beda-883d23b78bbb_ContentBits">
    <vt:lpwstr>0</vt:lpwstr>
  </property>
</Properties>
</file>